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716" w:rsidRPr="000E00AA" w:rsidRDefault="001F0716" w:rsidP="005D384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E00AA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Муниципальное бюджетное учреждение </w:t>
      </w:r>
      <w:r w:rsidRPr="000E00A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дополнительного образования </w:t>
      </w:r>
    </w:p>
    <w:p w:rsidR="001F0716" w:rsidRDefault="001F0716" w:rsidP="005D384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E00AA">
        <w:rPr>
          <w:rFonts w:ascii="Times New Roman" w:hAnsi="Times New Roman" w:cs="Times New Roman"/>
          <w:color w:val="000000"/>
          <w:sz w:val="24"/>
          <w:szCs w:val="24"/>
        </w:rPr>
        <w:t>«Детская школа искусств № 1» города Магнитогорска</w:t>
      </w:r>
    </w:p>
    <w:p w:rsidR="00860AAE" w:rsidRPr="000E00AA" w:rsidRDefault="00860AAE" w:rsidP="005D384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716" w:rsidRPr="000E00AA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4738"/>
        <w:gridCol w:w="4730"/>
      </w:tblGrid>
      <w:tr w:rsidR="00FC53A8" w:rsidRPr="00617AA4" w:rsidTr="00114DFB">
        <w:tc>
          <w:tcPr>
            <w:tcW w:w="4738" w:type="dxa"/>
          </w:tcPr>
          <w:p w:rsidR="00FC53A8" w:rsidRDefault="00FC5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FC53A8" w:rsidRDefault="00FC5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FC53A8" w:rsidRDefault="00FC5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№1»</w:t>
            </w:r>
          </w:p>
          <w:p w:rsidR="00FC53A8" w:rsidRDefault="00FC5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FC53A8" w:rsidRDefault="00FC5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августа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  <w:p w:rsidR="00FC53A8" w:rsidRDefault="00FC5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0" w:type="dxa"/>
          </w:tcPr>
          <w:p w:rsidR="00FC53A8" w:rsidRDefault="00FC5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FC53A8" w:rsidRDefault="00FC5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Приказом № УП-17/16</w:t>
            </w:r>
          </w:p>
          <w:p w:rsidR="00FC53A8" w:rsidRDefault="00FC5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августа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FC53A8" w:rsidRDefault="00FC5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МБУДО «ДШИ №1»</w:t>
            </w:r>
          </w:p>
          <w:p w:rsidR="00FC53A8" w:rsidRDefault="00FC5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Магнитогорска</w:t>
            </w:r>
          </w:p>
          <w:p w:rsidR="00FC53A8" w:rsidRDefault="00FC5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 И.С. Синицких</w:t>
            </w:r>
          </w:p>
          <w:p w:rsidR="00FC53A8" w:rsidRDefault="00FC5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4363" w:rsidRPr="001337C4" w:rsidRDefault="007A4363" w:rsidP="002C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7C4">
        <w:rPr>
          <w:rFonts w:ascii="Times New Roman" w:hAnsi="Times New Roman" w:cs="Times New Roman"/>
          <w:sz w:val="24"/>
          <w:szCs w:val="24"/>
        </w:rPr>
        <w:tab/>
      </w:r>
      <w:r w:rsidRPr="001337C4">
        <w:rPr>
          <w:rFonts w:ascii="Times New Roman" w:hAnsi="Times New Roman" w:cs="Times New Roman"/>
          <w:sz w:val="24"/>
          <w:szCs w:val="24"/>
        </w:rPr>
        <w:tab/>
      </w:r>
      <w:r w:rsidRPr="001337C4">
        <w:rPr>
          <w:rFonts w:ascii="Times New Roman" w:hAnsi="Times New Roman" w:cs="Times New Roman"/>
          <w:sz w:val="24"/>
          <w:szCs w:val="24"/>
        </w:rPr>
        <w:tab/>
      </w:r>
      <w:r w:rsidRPr="001337C4">
        <w:rPr>
          <w:rFonts w:ascii="Times New Roman" w:hAnsi="Times New Roman" w:cs="Times New Roman"/>
          <w:sz w:val="24"/>
          <w:szCs w:val="24"/>
        </w:rPr>
        <w:tab/>
      </w:r>
      <w:r w:rsidRPr="001337C4">
        <w:rPr>
          <w:rFonts w:ascii="Times New Roman" w:hAnsi="Times New Roman" w:cs="Times New Roman"/>
          <w:sz w:val="24"/>
          <w:szCs w:val="24"/>
        </w:rPr>
        <w:tab/>
      </w:r>
    </w:p>
    <w:p w:rsidR="007A4363" w:rsidRPr="001337C4" w:rsidRDefault="007A4363" w:rsidP="002C4C3B">
      <w:pPr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1337C4">
        <w:rPr>
          <w:rFonts w:ascii="Times New Roman" w:hAnsi="Times New Roman" w:cs="Times New Roman"/>
          <w:sz w:val="24"/>
          <w:szCs w:val="24"/>
        </w:rPr>
        <w:tab/>
      </w:r>
      <w:r w:rsidRPr="001337C4">
        <w:rPr>
          <w:rFonts w:ascii="Times New Roman" w:hAnsi="Times New Roman" w:cs="Times New Roman"/>
          <w:sz w:val="24"/>
          <w:szCs w:val="24"/>
        </w:rPr>
        <w:tab/>
      </w:r>
      <w:r w:rsidRPr="001337C4">
        <w:rPr>
          <w:rFonts w:ascii="Times New Roman" w:hAnsi="Times New Roman" w:cs="Times New Roman"/>
          <w:sz w:val="24"/>
          <w:szCs w:val="24"/>
        </w:rPr>
        <w:tab/>
      </w:r>
      <w:r w:rsidRPr="001337C4">
        <w:rPr>
          <w:rFonts w:ascii="Times New Roman" w:hAnsi="Times New Roman" w:cs="Times New Roman"/>
          <w:sz w:val="24"/>
          <w:szCs w:val="24"/>
        </w:rPr>
        <w:tab/>
      </w:r>
      <w:r w:rsidRPr="001337C4">
        <w:rPr>
          <w:rFonts w:ascii="Times New Roman" w:hAnsi="Times New Roman" w:cs="Times New Roman"/>
          <w:sz w:val="24"/>
          <w:szCs w:val="24"/>
        </w:rPr>
        <w:tab/>
      </w:r>
      <w:r w:rsidRPr="001337C4">
        <w:rPr>
          <w:rFonts w:ascii="Times New Roman" w:hAnsi="Times New Roman" w:cs="Times New Roman"/>
          <w:sz w:val="24"/>
          <w:szCs w:val="24"/>
        </w:rPr>
        <w:tab/>
      </w:r>
      <w:r w:rsidRPr="001337C4">
        <w:rPr>
          <w:rFonts w:ascii="Times New Roman" w:hAnsi="Times New Roman" w:cs="Times New Roman"/>
          <w:sz w:val="24"/>
          <w:szCs w:val="24"/>
        </w:rPr>
        <w:tab/>
      </w:r>
      <w:r w:rsidRPr="001337C4">
        <w:rPr>
          <w:rFonts w:ascii="Times New Roman" w:hAnsi="Times New Roman" w:cs="Times New Roman"/>
          <w:sz w:val="24"/>
          <w:szCs w:val="24"/>
        </w:rPr>
        <w:tab/>
      </w:r>
    </w:p>
    <w:p w:rsidR="007A4363" w:rsidRPr="00BC3370" w:rsidRDefault="007A4363" w:rsidP="007A4363">
      <w:pPr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  <w:shd w:val="clear" w:color="auto" w:fill="FFFFFF"/>
        </w:rPr>
      </w:pPr>
    </w:p>
    <w:p w:rsidR="001F0716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541F" w:rsidRDefault="0088541F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AAC" w:rsidRDefault="002E6AAC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AAC" w:rsidRDefault="002E6AAC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AAC" w:rsidRDefault="002E6AAC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541F" w:rsidRDefault="007A4363" w:rsidP="005D38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Дополнительная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общеразвивающая</w:t>
      </w:r>
      <w:proofErr w:type="spellEnd"/>
      <w:r w:rsidR="0088541F" w:rsidRPr="0088541F">
        <w:rPr>
          <w:rFonts w:ascii="Times New Roman" w:hAnsi="Times New Roman" w:cs="Times New Roman"/>
          <w:bCs/>
          <w:sz w:val="28"/>
          <w:szCs w:val="28"/>
        </w:rPr>
        <w:t xml:space="preserve"> программа </w:t>
      </w:r>
    </w:p>
    <w:p w:rsidR="0088541F" w:rsidRDefault="0088541F" w:rsidP="005D38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88541F">
        <w:rPr>
          <w:rFonts w:ascii="Times New Roman" w:hAnsi="Times New Roman" w:cs="Times New Roman"/>
          <w:sz w:val="28"/>
          <w:szCs w:val="28"/>
        </w:rPr>
        <w:t xml:space="preserve">МБУДО </w:t>
      </w:r>
      <w:r w:rsidRPr="0088541F">
        <w:rPr>
          <w:rFonts w:ascii="Times New Roman" w:hAnsi="Times New Roman" w:cs="Times New Roman"/>
          <w:spacing w:val="-2"/>
          <w:sz w:val="28"/>
          <w:szCs w:val="28"/>
        </w:rPr>
        <w:t>«Детская школа искусств № 1» г. Магнитогорска</w:t>
      </w:r>
    </w:p>
    <w:p w:rsidR="00975B01" w:rsidRDefault="00975B01" w:rsidP="005D38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«</w:t>
      </w:r>
      <w:r w:rsidR="007A4363">
        <w:rPr>
          <w:rFonts w:ascii="Times New Roman" w:hAnsi="Times New Roman" w:cs="Times New Roman"/>
          <w:spacing w:val="-2"/>
          <w:sz w:val="28"/>
          <w:szCs w:val="28"/>
        </w:rPr>
        <w:t>Курсы обучения игры на музыкальном инструменте</w:t>
      </w:r>
      <w:r>
        <w:rPr>
          <w:rFonts w:ascii="Times New Roman" w:hAnsi="Times New Roman" w:cs="Times New Roman"/>
          <w:spacing w:val="-2"/>
          <w:sz w:val="28"/>
          <w:szCs w:val="28"/>
        </w:rPr>
        <w:t>»</w:t>
      </w:r>
    </w:p>
    <w:p w:rsidR="00975B01" w:rsidRPr="00975B01" w:rsidRDefault="00975B01" w:rsidP="005D384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75B01">
        <w:rPr>
          <w:rFonts w:ascii="Times New Roman" w:hAnsi="Times New Roman" w:cs="Times New Roman"/>
          <w:bCs/>
          <w:sz w:val="28"/>
          <w:szCs w:val="28"/>
        </w:rPr>
        <w:t>(</w:t>
      </w:r>
      <w:r w:rsidR="007A4363">
        <w:rPr>
          <w:rFonts w:ascii="Times New Roman" w:hAnsi="Times New Roman" w:cs="Times New Roman"/>
          <w:bCs/>
          <w:sz w:val="28"/>
          <w:szCs w:val="28"/>
        </w:rPr>
        <w:t>индивидуальные занятия</w:t>
      </w:r>
      <w:r>
        <w:rPr>
          <w:rFonts w:ascii="Times New Roman" w:hAnsi="Times New Roman" w:cs="Times New Roman"/>
          <w:bCs/>
          <w:sz w:val="28"/>
          <w:szCs w:val="28"/>
        </w:rPr>
        <w:t>)</w:t>
      </w:r>
    </w:p>
    <w:p w:rsidR="00BE157E" w:rsidRDefault="0088541F" w:rsidP="005D384E">
      <w:pPr>
        <w:tabs>
          <w:tab w:val="center" w:pos="4677"/>
          <w:tab w:val="left" w:pos="6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B3078" w:rsidRDefault="00247759" w:rsidP="00BE157E">
      <w:pPr>
        <w:tabs>
          <w:tab w:val="center" w:pos="4677"/>
          <w:tab w:val="left" w:pos="68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FC53A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– 202</w:t>
      </w:r>
      <w:r w:rsidR="00FC53A8">
        <w:rPr>
          <w:rFonts w:ascii="Times New Roman" w:hAnsi="Times New Roman" w:cs="Times New Roman"/>
          <w:sz w:val="28"/>
          <w:szCs w:val="28"/>
        </w:rPr>
        <w:t>7</w:t>
      </w:r>
      <w:r w:rsidR="001F0716" w:rsidRPr="0088541F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AB3078" w:rsidRDefault="00AB3078" w:rsidP="005D384E">
      <w:pPr>
        <w:tabs>
          <w:tab w:val="center" w:pos="4677"/>
          <w:tab w:val="left" w:pos="6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0716" w:rsidRPr="0088541F" w:rsidRDefault="00AB3078" w:rsidP="005D384E">
      <w:pPr>
        <w:tabs>
          <w:tab w:val="center" w:pos="4677"/>
          <w:tab w:val="left" w:pos="68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</w:t>
      </w:r>
      <w:r w:rsidR="00077A16">
        <w:rPr>
          <w:rFonts w:ascii="Times New Roman" w:hAnsi="Times New Roman" w:cs="Times New Roman"/>
          <w:sz w:val="28"/>
          <w:szCs w:val="28"/>
        </w:rPr>
        <w:t xml:space="preserve">освоения программы </w:t>
      </w:r>
      <w:r w:rsidR="007A4363">
        <w:rPr>
          <w:rFonts w:ascii="Times New Roman" w:hAnsi="Times New Roman" w:cs="Times New Roman"/>
          <w:sz w:val="28"/>
          <w:szCs w:val="28"/>
        </w:rPr>
        <w:t>1 год</w:t>
      </w:r>
    </w:p>
    <w:p w:rsidR="001F0716" w:rsidRPr="000A094C" w:rsidRDefault="001F0716" w:rsidP="005D38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AAC" w:rsidRDefault="002E6AAC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AAC" w:rsidRDefault="002E6AAC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1E1" w:rsidRDefault="008B51E1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420" w:rsidRDefault="008A3420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5D38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Магнитогорск</w:t>
      </w:r>
    </w:p>
    <w:p w:rsidR="001F0716" w:rsidRDefault="00BA42C6" w:rsidP="005D38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1F0716" w:rsidSect="00EC7B88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202</w:t>
      </w:r>
      <w:r w:rsidR="00FC53A8">
        <w:rPr>
          <w:rFonts w:ascii="Times New Roman" w:hAnsi="Times New Roman" w:cs="Times New Roman"/>
          <w:sz w:val="24"/>
          <w:szCs w:val="24"/>
        </w:rPr>
        <w:t>6</w:t>
      </w:r>
    </w:p>
    <w:p w:rsidR="001F0716" w:rsidRPr="000A094C" w:rsidRDefault="001F0716" w:rsidP="005D38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5D3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2253">
        <w:rPr>
          <w:rFonts w:ascii="Times New Roman" w:hAnsi="Times New Roman" w:cs="Times New Roman"/>
          <w:sz w:val="24"/>
          <w:szCs w:val="24"/>
        </w:rPr>
        <w:t>Составитель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F0716" w:rsidRDefault="001F0716" w:rsidP="005D3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Кресина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E92E04">
        <w:rPr>
          <w:rFonts w:ascii="Times New Roman" w:hAnsi="Times New Roman" w:cs="Times New Roman"/>
          <w:sz w:val="24"/>
          <w:szCs w:val="24"/>
        </w:rPr>
        <w:t xml:space="preserve">.Н., </w:t>
      </w:r>
      <w:r w:rsidR="007A01F4">
        <w:rPr>
          <w:rFonts w:ascii="Times New Roman" w:hAnsi="Times New Roman" w:cs="Times New Roman"/>
          <w:sz w:val="24"/>
          <w:szCs w:val="24"/>
        </w:rPr>
        <w:t>председатель МС</w:t>
      </w:r>
      <w:r>
        <w:rPr>
          <w:rFonts w:ascii="Times New Roman" w:hAnsi="Times New Roman" w:cs="Times New Roman"/>
          <w:sz w:val="24"/>
          <w:szCs w:val="24"/>
        </w:rPr>
        <w:t xml:space="preserve"> МБУДО «ДШИ № 1» г. Магнитогорска</w:t>
      </w:r>
    </w:p>
    <w:p w:rsidR="001F0716" w:rsidRDefault="001F0716" w:rsidP="005D384E">
      <w:pPr>
        <w:tabs>
          <w:tab w:val="left" w:pos="24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5D3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5D3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5B01" w:rsidRDefault="0088541F" w:rsidP="005D3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общеразвивающая</w:t>
      </w:r>
      <w:proofErr w:type="spellEnd"/>
      <w:r w:rsidR="001F0716">
        <w:rPr>
          <w:rFonts w:ascii="Times New Roman" w:hAnsi="Times New Roman" w:cs="Times New Roman"/>
          <w:sz w:val="24"/>
          <w:szCs w:val="24"/>
        </w:rPr>
        <w:t xml:space="preserve"> программа </w:t>
      </w:r>
    </w:p>
    <w:p w:rsidR="00975B01" w:rsidRPr="00975B01" w:rsidRDefault="00975B01" w:rsidP="005D38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7A4363">
        <w:rPr>
          <w:rFonts w:ascii="Times New Roman" w:hAnsi="Times New Roman" w:cs="Times New Roman"/>
          <w:sz w:val="24"/>
          <w:szCs w:val="24"/>
        </w:rPr>
        <w:t>Курс</w:t>
      </w:r>
      <w:r w:rsidR="002C4C3B">
        <w:rPr>
          <w:rFonts w:ascii="Times New Roman" w:hAnsi="Times New Roman" w:cs="Times New Roman"/>
          <w:sz w:val="24"/>
          <w:szCs w:val="24"/>
        </w:rPr>
        <w:t>ы</w:t>
      </w:r>
      <w:r w:rsidR="007A4363">
        <w:rPr>
          <w:rFonts w:ascii="Times New Roman" w:hAnsi="Times New Roman" w:cs="Times New Roman"/>
          <w:sz w:val="24"/>
          <w:szCs w:val="24"/>
        </w:rPr>
        <w:t xml:space="preserve"> обучения игры на музыкальном инструменте</w:t>
      </w:r>
      <w:r>
        <w:rPr>
          <w:rFonts w:ascii="Times New Roman" w:hAnsi="Times New Roman" w:cs="Times New Roman"/>
          <w:sz w:val="24"/>
          <w:szCs w:val="24"/>
        </w:rPr>
        <w:t>»</w:t>
      </w:r>
      <w:r w:rsidR="007A4363">
        <w:rPr>
          <w:rFonts w:ascii="Times New Roman" w:hAnsi="Times New Roman" w:cs="Times New Roman"/>
          <w:sz w:val="24"/>
          <w:szCs w:val="24"/>
        </w:rPr>
        <w:t xml:space="preserve"> </w:t>
      </w:r>
      <w:r w:rsidRPr="00975B01">
        <w:rPr>
          <w:rFonts w:ascii="Times New Roman" w:hAnsi="Times New Roman" w:cs="Times New Roman"/>
          <w:bCs/>
          <w:sz w:val="24"/>
          <w:szCs w:val="24"/>
        </w:rPr>
        <w:t>(</w:t>
      </w:r>
      <w:r w:rsidR="007A4363">
        <w:rPr>
          <w:rFonts w:ascii="Times New Roman" w:hAnsi="Times New Roman" w:cs="Times New Roman"/>
          <w:bCs/>
          <w:sz w:val="24"/>
          <w:szCs w:val="24"/>
        </w:rPr>
        <w:t>индивидуальные занятия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:rsidR="001F0716" w:rsidRDefault="001F0716" w:rsidP="005D3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обсуждена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педагогическом совете </w:t>
      </w:r>
    </w:p>
    <w:p w:rsidR="001F0716" w:rsidRDefault="001F0716" w:rsidP="005D3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«Детская школа искусств № 1»</w:t>
      </w:r>
    </w:p>
    <w:p w:rsidR="001F0716" w:rsidRPr="00EC2253" w:rsidRDefault="00B5606F" w:rsidP="005D3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F0716" w:rsidRPr="00EC2253" w:rsidSect="00EC7B88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Протокол № 1 от 2</w:t>
      </w:r>
      <w:r w:rsidR="00FC53A8">
        <w:rPr>
          <w:rFonts w:ascii="Times New Roman" w:hAnsi="Times New Roman" w:cs="Times New Roman"/>
          <w:sz w:val="24"/>
          <w:szCs w:val="24"/>
        </w:rPr>
        <w:t>6</w:t>
      </w:r>
      <w:r w:rsidR="00247759">
        <w:rPr>
          <w:rFonts w:ascii="Times New Roman" w:hAnsi="Times New Roman" w:cs="Times New Roman"/>
          <w:sz w:val="24"/>
          <w:szCs w:val="24"/>
        </w:rPr>
        <w:t xml:space="preserve"> августа 202</w:t>
      </w:r>
      <w:r w:rsidR="00FC53A8">
        <w:rPr>
          <w:rFonts w:ascii="Times New Roman" w:hAnsi="Times New Roman" w:cs="Times New Roman"/>
          <w:sz w:val="24"/>
          <w:szCs w:val="24"/>
        </w:rPr>
        <w:t>6</w:t>
      </w:r>
      <w:r w:rsidR="001F0716">
        <w:rPr>
          <w:rFonts w:ascii="Times New Roman" w:hAnsi="Times New Roman" w:cs="Times New Roman"/>
          <w:sz w:val="24"/>
          <w:szCs w:val="24"/>
        </w:rPr>
        <w:t> г.</w:t>
      </w:r>
    </w:p>
    <w:p w:rsidR="001F0716" w:rsidRDefault="001F0716" w:rsidP="005D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2D9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1F0716" w:rsidRPr="004C02D9" w:rsidRDefault="001F0716" w:rsidP="005D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716" w:rsidRDefault="001F0716" w:rsidP="005D384E">
      <w:pPr>
        <w:pStyle w:val="a8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записка………………………………………………………………..…</w:t>
      </w:r>
      <w:r w:rsidR="004C261B">
        <w:rPr>
          <w:rFonts w:ascii="Times New Roman" w:hAnsi="Times New Roman" w:cs="Times New Roman"/>
          <w:sz w:val="24"/>
          <w:szCs w:val="24"/>
        </w:rPr>
        <w:t>.</w:t>
      </w:r>
      <w:r w:rsidR="00BF5E38">
        <w:rPr>
          <w:rFonts w:ascii="Times New Roman" w:hAnsi="Times New Roman" w:cs="Times New Roman"/>
          <w:sz w:val="24"/>
          <w:szCs w:val="24"/>
        </w:rPr>
        <w:t>.</w:t>
      </w:r>
      <w:r w:rsidR="004C261B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..4</w:t>
      </w:r>
    </w:p>
    <w:p w:rsidR="001F0716" w:rsidRDefault="001F0716" w:rsidP="005D384E">
      <w:pPr>
        <w:pStyle w:val="a8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программы..</w:t>
      </w:r>
      <w:r w:rsidR="00A05041">
        <w:rPr>
          <w:rFonts w:ascii="Times New Roman" w:hAnsi="Times New Roman" w:cs="Times New Roman"/>
          <w:sz w:val="24"/>
          <w:szCs w:val="24"/>
        </w:rPr>
        <w:t>.</w:t>
      </w:r>
      <w:r w:rsidR="004C261B">
        <w:rPr>
          <w:rFonts w:ascii="Times New Roman" w:hAnsi="Times New Roman" w:cs="Times New Roman"/>
          <w:sz w:val="24"/>
          <w:szCs w:val="24"/>
        </w:rPr>
        <w:t>..</w:t>
      </w:r>
      <w:r w:rsidR="00BF5E38">
        <w:rPr>
          <w:rFonts w:ascii="Times New Roman" w:hAnsi="Times New Roman" w:cs="Times New Roman"/>
          <w:sz w:val="24"/>
          <w:szCs w:val="24"/>
        </w:rPr>
        <w:t>.</w:t>
      </w:r>
      <w:r w:rsidR="004C261B">
        <w:rPr>
          <w:rFonts w:ascii="Times New Roman" w:hAnsi="Times New Roman" w:cs="Times New Roman"/>
          <w:sz w:val="24"/>
          <w:szCs w:val="24"/>
        </w:rPr>
        <w:t>.</w:t>
      </w:r>
      <w:r w:rsidR="00A05041">
        <w:rPr>
          <w:rFonts w:ascii="Times New Roman" w:hAnsi="Times New Roman" w:cs="Times New Roman"/>
          <w:sz w:val="24"/>
          <w:szCs w:val="24"/>
        </w:rPr>
        <w:t>.</w:t>
      </w:r>
      <w:r w:rsidR="004C261B">
        <w:rPr>
          <w:rFonts w:ascii="Times New Roman" w:hAnsi="Times New Roman" w:cs="Times New Roman"/>
          <w:sz w:val="24"/>
          <w:szCs w:val="24"/>
        </w:rPr>
        <w:t>.</w:t>
      </w:r>
      <w:r w:rsidR="002C4C3B">
        <w:rPr>
          <w:rFonts w:ascii="Times New Roman" w:hAnsi="Times New Roman" w:cs="Times New Roman"/>
          <w:sz w:val="24"/>
          <w:szCs w:val="24"/>
        </w:rPr>
        <w:t>..5</w:t>
      </w:r>
    </w:p>
    <w:p w:rsidR="001F0716" w:rsidRDefault="001F0716" w:rsidP="005D384E">
      <w:pPr>
        <w:pStyle w:val="a8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</w:t>
      </w:r>
      <w:r w:rsidR="00842581">
        <w:rPr>
          <w:rFonts w:ascii="Times New Roman" w:hAnsi="Times New Roman" w:cs="Times New Roman"/>
          <w:sz w:val="24"/>
          <w:szCs w:val="24"/>
        </w:rPr>
        <w:t>й план</w:t>
      </w:r>
      <w:r w:rsidRPr="00CC04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4C261B">
        <w:rPr>
          <w:rFonts w:ascii="Times New Roman" w:hAnsi="Times New Roman" w:cs="Times New Roman"/>
          <w:sz w:val="24"/>
          <w:szCs w:val="24"/>
        </w:rPr>
        <w:t>…..</w:t>
      </w:r>
      <w:r w:rsidR="002C4C3B">
        <w:rPr>
          <w:rFonts w:ascii="Times New Roman" w:hAnsi="Times New Roman" w:cs="Times New Roman"/>
          <w:sz w:val="24"/>
          <w:szCs w:val="24"/>
        </w:rPr>
        <w:t>......6</w:t>
      </w:r>
    </w:p>
    <w:p w:rsidR="001F0716" w:rsidRDefault="001F0716" w:rsidP="005D384E">
      <w:pPr>
        <w:pStyle w:val="a8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Программное обеспечение учебного процесса……………………</w:t>
      </w:r>
      <w:r w:rsidR="00114E42">
        <w:rPr>
          <w:rFonts w:ascii="Times New Roman" w:hAnsi="Times New Roman" w:cs="Times New Roman"/>
          <w:sz w:val="24"/>
          <w:szCs w:val="24"/>
        </w:rPr>
        <w:t>……………</w:t>
      </w:r>
      <w:r w:rsidR="00BF5E38">
        <w:rPr>
          <w:rFonts w:ascii="Times New Roman" w:hAnsi="Times New Roman" w:cs="Times New Roman"/>
          <w:sz w:val="24"/>
          <w:szCs w:val="24"/>
        </w:rPr>
        <w:t>..</w:t>
      </w:r>
      <w:r w:rsidR="00114E42">
        <w:rPr>
          <w:rFonts w:ascii="Times New Roman" w:hAnsi="Times New Roman" w:cs="Times New Roman"/>
          <w:sz w:val="24"/>
          <w:szCs w:val="24"/>
        </w:rPr>
        <w:t>……</w:t>
      </w:r>
      <w:r w:rsidR="004C261B">
        <w:rPr>
          <w:rFonts w:ascii="Times New Roman" w:hAnsi="Times New Roman" w:cs="Times New Roman"/>
          <w:sz w:val="24"/>
          <w:szCs w:val="24"/>
        </w:rPr>
        <w:t>...</w:t>
      </w:r>
      <w:r w:rsidR="002C4C3B">
        <w:rPr>
          <w:rFonts w:ascii="Times New Roman" w:hAnsi="Times New Roman" w:cs="Times New Roman"/>
          <w:sz w:val="24"/>
          <w:szCs w:val="24"/>
        </w:rPr>
        <w:t>.....7</w:t>
      </w:r>
    </w:p>
    <w:p w:rsidR="001F0716" w:rsidRPr="008E22C1" w:rsidRDefault="001F0716" w:rsidP="005D384E">
      <w:pPr>
        <w:pStyle w:val="a8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E22C1">
        <w:rPr>
          <w:rFonts w:ascii="Times New Roman" w:hAnsi="Times New Roman" w:cs="Times New Roman"/>
          <w:sz w:val="24"/>
          <w:szCs w:val="24"/>
        </w:rPr>
        <w:t xml:space="preserve">Система и критерии оценок промежуточной и итоговой аттестации результатов освоения образовательной программы </w:t>
      </w:r>
      <w:proofErr w:type="gramStart"/>
      <w:r w:rsidRPr="008E22C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114E42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F5E38">
        <w:rPr>
          <w:rFonts w:ascii="Times New Roman" w:hAnsi="Times New Roman" w:cs="Times New Roman"/>
          <w:sz w:val="24"/>
          <w:szCs w:val="24"/>
        </w:rPr>
        <w:t>..</w:t>
      </w:r>
      <w:r w:rsidR="004C261B">
        <w:rPr>
          <w:rFonts w:ascii="Times New Roman" w:hAnsi="Times New Roman" w:cs="Times New Roman"/>
          <w:sz w:val="24"/>
          <w:szCs w:val="24"/>
        </w:rPr>
        <w:t>….</w:t>
      </w:r>
      <w:r w:rsidR="002C4C3B">
        <w:rPr>
          <w:rFonts w:ascii="Times New Roman" w:hAnsi="Times New Roman" w:cs="Times New Roman"/>
          <w:sz w:val="24"/>
          <w:szCs w:val="24"/>
        </w:rPr>
        <w:t>.....8</w:t>
      </w:r>
    </w:p>
    <w:p w:rsidR="001F0716" w:rsidRDefault="001F0716" w:rsidP="005D384E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20D9" w:rsidRDefault="007E20D9" w:rsidP="005D384E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20D9" w:rsidRDefault="007E20D9" w:rsidP="005D384E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1E9" w:rsidRDefault="00EC71E9" w:rsidP="005D384E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EC71E9" w:rsidSect="00EC7B88">
          <w:foot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1F0716" w:rsidRPr="004C02D9" w:rsidRDefault="00F922B8" w:rsidP="005D384E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1. </w:t>
      </w:r>
      <w:r w:rsidR="001F0716" w:rsidRPr="004C02D9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975B01" w:rsidRDefault="00975B01" w:rsidP="005D384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05041" w:rsidRDefault="001F0716" w:rsidP="005D384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22B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Настоящая </w:t>
      </w:r>
      <w:r w:rsidR="0084258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дополнительная </w:t>
      </w:r>
      <w:proofErr w:type="spellStart"/>
      <w:r w:rsidR="00842581">
        <w:rPr>
          <w:rFonts w:ascii="Times New Roman" w:hAnsi="Times New Roman" w:cs="Times New Roman"/>
          <w:bCs/>
          <w:color w:val="000000"/>
          <w:sz w:val="24"/>
          <w:szCs w:val="24"/>
        </w:rPr>
        <w:t>общеразвивающая</w:t>
      </w:r>
      <w:proofErr w:type="spellEnd"/>
      <w:r w:rsidR="0084258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22B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программа </w:t>
      </w:r>
      <w:r w:rsidR="00F83AE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МБУДО </w:t>
      </w:r>
      <w:r w:rsidR="00A05041">
        <w:rPr>
          <w:rFonts w:ascii="Times New Roman" w:hAnsi="Times New Roman" w:cs="Times New Roman"/>
          <w:sz w:val="24"/>
          <w:szCs w:val="24"/>
        </w:rPr>
        <w:t>«ДШИ № 1» г. Магнитогорска</w:t>
      </w:r>
      <w:r w:rsidR="00A050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75B01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="007A4363">
        <w:rPr>
          <w:rFonts w:ascii="Times New Roman" w:hAnsi="Times New Roman" w:cs="Times New Roman"/>
          <w:bCs/>
          <w:color w:val="000000"/>
          <w:sz w:val="24"/>
          <w:szCs w:val="24"/>
        </w:rPr>
        <w:t>Курс обучения игры на музыкальном инструменте</w:t>
      </w:r>
      <w:r w:rsidR="00975B01">
        <w:rPr>
          <w:rFonts w:ascii="Times New Roman" w:hAnsi="Times New Roman" w:cs="Times New Roman"/>
          <w:bCs/>
          <w:color w:val="000000"/>
          <w:sz w:val="24"/>
          <w:szCs w:val="24"/>
        </w:rPr>
        <w:t>» (</w:t>
      </w:r>
      <w:r w:rsidR="007A4363">
        <w:rPr>
          <w:rFonts w:ascii="Times New Roman" w:hAnsi="Times New Roman" w:cs="Times New Roman"/>
          <w:bCs/>
          <w:color w:val="000000"/>
          <w:sz w:val="24"/>
          <w:szCs w:val="24"/>
        </w:rPr>
        <w:t>индивидуальные занятия</w:t>
      </w:r>
      <w:r w:rsidR="00975B0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</w:t>
      </w:r>
      <w:r w:rsidR="00A050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(далее – Программа) </w:t>
      </w:r>
      <w:r w:rsidRPr="00522B15">
        <w:rPr>
          <w:rFonts w:ascii="Times New Roman" w:hAnsi="Times New Roman" w:cs="Times New Roman"/>
          <w:sz w:val="24"/>
          <w:szCs w:val="24"/>
        </w:rPr>
        <w:t xml:space="preserve">определяет содержание и организацию образовательного процесса в </w:t>
      </w:r>
      <w:r w:rsidR="00F83AEE">
        <w:rPr>
          <w:rFonts w:ascii="Times New Roman" w:hAnsi="Times New Roman" w:cs="Times New Roman"/>
          <w:sz w:val="24"/>
          <w:szCs w:val="24"/>
        </w:rPr>
        <w:t>МБУДО</w:t>
      </w:r>
      <w:r w:rsidRPr="00522B15">
        <w:rPr>
          <w:rFonts w:ascii="Times New Roman" w:hAnsi="Times New Roman" w:cs="Times New Roman"/>
          <w:sz w:val="24"/>
          <w:szCs w:val="24"/>
        </w:rPr>
        <w:t xml:space="preserve"> «Детской школы искусств № 1» </w:t>
      </w:r>
      <w:r>
        <w:rPr>
          <w:rFonts w:ascii="Times New Roman" w:hAnsi="Times New Roman" w:cs="Times New Roman"/>
          <w:sz w:val="24"/>
          <w:szCs w:val="24"/>
        </w:rPr>
        <w:t xml:space="preserve">города Магнитогорска </w:t>
      </w:r>
      <w:r w:rsidRPr="00522B1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далее — Школа) </w:t>
      </w:r>
      <w:r w:rsidR="00975B01">
        <w:rPr>
          <w:rFonts w:ascii="Times New Roman" w:hAnsi="Times New Roman" w:cs="Times New Roman"/>
          <w:sz w:val="24"/>
          <w:szCs w:val="24"/>
        </w:rPr>
        <w:t xml:space="preserve">по </w:t>
      </w:r>
      <w:r w:rsidR="007A4363">
        <w:rPr>
          <w:rFonts w:ascii="Times New Roman" w:hAnsi="Times New Roman" w:cs="Times New Roman"/>
          <w:sz w:val="24"/>
          <w:szCs w:val="24"/>
        </w:rPr>
        <w:t>оказанию</w:t>
      </w:r>
      <w:r w:rsidR="00975B01">
        <w:rPr>
          <w:rFonts w:ascii="Times New Roman" w:hAnsi="Times New Roman" w:cs="Times New Roman"/>
          <w:sz w:val="24"/>
          <w:szCs w:val="24"/>
        </w:rPr>
        <w:t xml:space="preserve"> </w:t>
      </w:r>
      <w:r w:rsidR="007A4363">
        <w:rPr>
          <w:rFonts w:ascii="Times New Roman" w:hAnsi="Times New Roman" w:cs="Times New Roman"/>
          <w:sz w:val="24"/>
          <w:szCs w:val="24"/>
        </w:rPr>
        <w:t>платных образовательных услуг</w:t>
      </w:r>
      <w:r w:rsidR="00975B0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 202</w:t>
      </w:r>
      <w:r w:rsidR="00666DB6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="007A01F4">
        <w:rPr>
          <w:rFonts w:ascii="Times New Roman" w:hAnsi="Times New Roman" w:cs="Times New Roman"/>
          <w:bCs/>
          <w:color w:val="000000"/>
          <w:sz w:val="24"/>
          <w:szCs w:val="24"/>
        </w:rPr>
        <w:t>-202</w:t>
      </w:r>
      <w:r w:rsidR="00666DB6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учебный год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B8374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F0716" w:rsidRPr="00D472D9" w:rsidRDefault="00842581" w:rsidP="005D38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F0716" w:rsidRPr="00D40D72">
        <w:rPr>
          <w:rFonts w:ascii="Times New Roman" w:hAnsi="Times New Roman" w:cs="Times New Roman"/>
          <w:sz w:val="24"/>
          <w:szCs w:val="24"/>
        </w:rPr>
        <w:t xml:space="preserve">рограмма составлена </w:t>
      </w:r>
      <w:r w:rsidR="001F0716" w:rsidRPr="00D40D72">
        <w:rPr>
          <w:rFonts w:ascii="Times New Roman" w:hAnsi="Times New Roman" w:cs="Times New Roman"/>
          <w:sz w:val="24"/>
          <w:szCs w:val="24"/>
          <w:lang w:eastAsia="en-US"/>
        </w:rPr>
        <w:t>в</w:t>
      </w:r>
      <w:r w:rsidR="001F0716" w:rsidRPr="00D40D7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соответствии </w:t>
      </w:r>
      <w:r w:rsidR="001F0716">
        <w:rPr>
          <w:rFonts w:ascii="Times New Roman" w:hAnsi="Times New Roman" w:cs="Times New Roman"/>
          <w:sz w:val="24"/>
          <w:szCs w:val="24"/>
        </w:rPr>
        <w:t>с</w:t>
      </w:r>
      <w:r w:rsidR="001F0716" w:rsidRPr="00144BD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F07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Федеральным </w:t>
      </w:r>
      <w:r w:rsidR="001F0716" w:rsidRPr="00144BD1">
        <w:rPr>
          <w:rFonts w:ascii="Times New Roman" w:hAnsi="Times New Roman" w:cs="Times New Roman"/>
          <w:bCs/>
          <w:color w:val="000000"/>
          <w:sz w:val="24"/>
          <w:szCs w:val="24"/>
        </w:rPr>
        <w:t>Закон</w:t>
      </w:r>
      <w:r w:rsidR="001F0716">
        <w:rPr>
          <w:rFonts w:ascii="Times New Roman" w:hAnsi="Times New Roman" w:cs="Times New Roman"/>
          <w:bCs/>
          <w:color w:val="000000"/>
          <w:sz w:val="24"/>
          <w:szCs w:val="24"/>
        </w:rPr>
        <w:t>ом</w:t>
      </w:r>
      <w:r w:rsidR="001F0716" w:rsidRPr="00144BD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«Об образовании в Российской Федерации» </w:t>
      </w:r>
      <w:r w:rsidR="001F0716" w:rsidRPr="000D1663">
        <w:rPr>
          <w:rFonts w:ascii="Times New Roman" w:hAnsi="Times New Roman" w:cs="Times New Roman"/>
          <w:bCs/>
          <w:color w:val="000000"/>
          <w:sz w:val="24"/>
          <w:szCs w:val="24"/>
        </w:rPr>
        <w:t>от 29 декабря 2012</w:t>
      </w:r>
      <w:r w:rsidR="001F0716" w:rsidRPr="00144BD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года</w:t>
      </w:r>
      <w:r w:rsidR="001F07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 273-ФЗ</w:t>
      </w:r>
      <w:r w:rsidR="001F0716" w:rsidRPr="00842581">
        <w:rPr>
          <w:rFonts w:ascii="Times New Roman" w:hAnsi="Times New Roman" w:cs="Times New Roman"/>
          <w:sz w:val="24"/>
          <w:szCs w:val="24"/>
        </w:rPr>
        <w:t xml:space="preserve">, </w:t>
      </w:r>
      <w:r w:rsidR="00F83AEE">
        <w:rPr>
          <w:rFonts w:ascii="Times New Roman" w:hAnsi="Times New Roman"/>
          <w:sz w:val="24"/>
          <w:szCs w:val="24"/>
        </w:rPr>
        <w:t xml:space="preserve">постановлением Правительства </w:t>
      </w:r>
      <w:r w:rsidR="001F0716" w:rsidRPr="00842581">
        <w:rPr>
          <w:rFonts w:ascii="Times New Roman" w:hAnsi="Times New Roman"/>
          <w:sz w:val="24"/>
          <w:szCs w:val="24"/>
        </w:rPr>
        <w:t>Росс</w:t>
      </w:r>
      <w:r w:rsidR="00F83AEE">
        <w:rPr>
          <w:rFonts w:ascii="Times New Roman" w:hAnsi="Times New Roman"/>
          <w:sz w:val="24"/>
          <w:szCs w:val="24"/>
        </w:rPr>
        <w:t>ийской Федерации от 15.09.2020</w:t>
      </w:r>
      <w:r w:rsidR="00866F82">
        <w:rPr>
          <w:rFonts w:ascii="Times New Roman" w:hAnsi="Times New Roman"/>
          <w:sz w:val="24"/>
          <w:szCs w:val="24"/>
        </w:rPr>
        <w:t> </w:t>
      </w:r>
      <w:r w:rsidR="00F83AEE">
        <w:rPr>
          <w:rFonts w:ascii="Times New Roman" w:hAnsi="Times New Roman"/>
          <w:sz w:val="24"/>
          <w:szCs w:val="24"/>
        </w:rPr>
        <w:t>г.</w:t>
      </w:r>
      <w:r w:rsidR="001F0716" w:rsidRPr="00842581">
        <w:rPr>
          <w:rFonts w:ascii="Times New Roman" w:hAnsi="Times New Roman"/>
          <w:sz w:val="24"/>
          <w:szCs w:val="24"/>
        </w:rPr>
        <w:t xml:space="preserve"> №</w:t>
      </w:r>
      <w:r w:rsidR="00866F82">
        <w:rPr>
          <w:rFonts w:ascii="Times New Roman" w:hAnsi="Times New Roman"/>
          <w:sz w:val="24"/>
          <w:szCs w:val="24"/>
        </w:rPr>
        <w:t>1441 об утверждении правил оказания платных образовательных услуг</w:t>
      </w:r>
      <w:r w:rsidR="001F0716" w:rsidRPr="00842581">
        <w:rPr>
          <w:rFonts w:ascii="Times New Roman" w:hAnsi="Times New Roman"/>
          <w:sz w:val="24"/>
          <w:szCs w:val="24"/>
        </w:rPr>
        <w:t>,</w:t>
      </w:r>
      <w:r w:rsidR="001F0716" w:rsidRPr="000E527D">
        <w:rPr>
          <w:rFonts w:ascii="Times New Roman" w:hAnsi="Times New Roman"/>
          <w:sz w:val="24"/>
          <w:szCs w:val="24"/>
        </w:rPr>
        <w:t xml:space="preserve"> </w:t>
      </w:r>
      <w:r w:rsidR="001F0716">
        <w:rPr>
          <w:rFonts w:ascii="Times New Roman" w:hAnsi="Times New Roman" w:cs="Times New Roman"/>
          <w:sz w:val="24"/>
          <w:szCs w:val="24"/>
        </w:rPr>
        <w:t xml:space="preserve">Лицензией на право осуществления образовательной деятельности, </w:t>
      </w:r>
      <w:r w:rsidR="00F83AEE" w:rsidRPr="0042007A">
        <w:rPr>
          <w:rFonts w:ascii="Times New Roman" w:hAnsi="Times New Roman" w:cs="Times New Roman"/>
          <w:sz w:val="24"/>
          <w:szCs w:val="24"/>
        </w:rPr>
        <w:t>У</w:t>
      </w:r>
      <w:r w:rsidR="00F83AEE">
        <w:rPr>
          <w:rFonts w:ascii="Times New Roman" w:hAnsi="Times New Roman" w:cs="Times New Roman"/>
          <w:sz w:val="24"/>
          <w:szCs w:val="24"/>
        </w:rPr>
        <w:t>ставом и</w:t>
      </w:r>
      <w:r w:rsidR="00F83AEE" w:rsidRPr="00D472D9">
        <w:rPr>
          <w:rFonts w:ascii="Times New Roman" w:hAnsi="Times New Roman" w:cs="Times New Roman"/>
          <w:sz w:val="24"/>
          <w:szCs w:val="24"/>
        </w:rPr>
        <w:t xml:space="preserve"> </w:t>
      </w:r>
      <w:r w:rsidR="001F0716" w:rsidRPr="00D472D9">
        <w:rPr>
          <w:rFonts w:ascii="Times New Roman" w:hAnsi="Times New Roman" w:cs="Times New Roman"/>
          <w:sz w:val="24"/>
          <w:szCs w:val="24"/>
        </w:rPr>
        <w:t>Локальными актами</w:t>
      </w:r>
      <w:r>
        <w:rPr>
          <w:rFonts w:ascii="Times New Roman" w:hAnsi="Times New Roman" w:cs="Times New Roman"/>
          <w:sz w:val="24"/>
          <w:szCs w:val="24"/>
        </w:rPr>
        <w:t xml:space="preserve"> Школы</w:t>
      </w:r>
      <w:r w:rsidR="001F0716" w:rsidRPr="00D472D9">
        <w:rPr>
          <w:rFonts w:ascii="Times New Roman" w:hAnsi="Times New Roman" w:cs="Times New Roman"/>
          <w:sz w:val="24"/>
          <w:szCs w:val="24"/>
        </w:rPr>
        <w:t>.</w:t>
      </w:r>
    </w:p>
    <w:p w:rsidR="00A05041" w:rsidRDefault="00A05041" w:rsidP="005D384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Программа утверждается ежегодно на педагогическом совете Школы и</w:t>
      </w:r>
      <w:r w:rsidRPr="00B8374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может </w:t>
      </w:r>
      <w:r w:rsidRPr="00B8374D">
        <w:rPr>
          <w:rFonts w:ascii="Times New Roman" w:hAnsi="Times New Roman"/>
          <w:color w:val="000000"/>
          <w:sz w:val="24"/>
          <w:szCs w:val="24"/>
        </w:rPr>
        <w:t xml:space="preserve">ежегодно </w:t>
      </w:r>
      <w:r>
        <w:rPr>
          <w:rFonts w:ascii="Times New Roman" w:hAnsi="Times New Roman"/>
          <w:color w:val="000000"/>
          <w:sz w:val="24"/>
          <w:szCs w:val="24"/>
        </w:rPr>
        <w:t>корректироваться</w:t>
      </w:r>
      <w:r w:rsidR="003B789F">
        <w:rPr>
          <w:rFonts w:ascii="Times New Roman" w:hAnsi="Times New Roman"/>
          <w:color w:val="000000"/>
          <w:sz w:val="24"/>
          <w:szCs w:val="24"/>
        </w:rPr>
        <w:t>.</w:t>
      </w:r>
    </w:p>
    <w:p w:rsidR="003B789F" w:rsidRPr="00B8374D" w:rsidRDefault="003B789F" w:rsidP="005D384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716" w:rsidRPr="00F668E0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6BF">
        <w:rPr>
          <w:rFonts w:ascii="Times New Roman" w:hAnsi="Times New Roman" w:cs="Times New Roman"/>
          <w:b/>
          <w:sz w:val="24"/>
          <w:szCs w:val="24"/>
          <w:u w:val="single"/>
        </w:rPr>
        <w:t>Цель программы</w:t>
      </w:r>
      <w:r w:rsidRPr="005E0BEE">
        <w:rPr>
          <w:rFonts w:ascii="Times New Roman" w:hAnsi="Times New Roman" w:cs="Times New Roman"/>
          <w:sz w:val="24"/>
          <w:szCs w:val="24"/>
        </w:rPr>
        <w:t xml:space="preserve">: </w:t>
      </w:r>
      <w:r w:rsidR="00BF5E38">
        <w:rPr>
          <w:rFonts w:ascii="Times New Roman" w:hAnsi="Times New Roman" w:cs="Times New Roman"/>
          <w:color w:val="000000"/>
          <w:sz w:val="24"/>
          <w:szCs w:val="24"/>
        </w:rPr>
        <w:t>обеспечение развития творческих способностей и индивидуальности обучающегося, овладение знаниями и представлениями об исполнительстве, формирование практических умений и навыков игры на инструменте, устойчивого интереса к самостоятельной деятельности в области музыкального искусства.</w:t>
      </w:r>
    </w:p>
    <w:p w:rsidR="001F0716" w:rsidRPr="008B1A80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1A8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Основные задачи программы</w:t>
      </w:r>
      <w:r w:rsidRPr="008B1A80">
        <w:rPr>
          <w:rFonts w:ascii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1F0716" w:rsidRPr="00F215B3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A80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. </w:t>
      </w:r>
      <w:r w:rsidR="00C50254">
        <w:rPr>
          <w:rFonts w:ascii="Times New Roman" w:hAnsi="Times New Roman" w:cs="Times New Roman"/>
          <w:sz w:val="24"/>
          <w:szCs w:val="24"/>
        </w:rPr>
        <w:t>Создание условий для художественного образования, эстетического воспитания, духовно-нравственного развития детей</w:t>
      </w:r>
      <w:r w:rsidRPr="00F215B3">
        <w:rPr>
          <w:rFonts w:ascii="Times New Roman" w:hAnsi="Times New Roman" w:cs="Times New Roman"/>
          <w:sz w:val="24"/>
          <w:szCs w:val="24"/>
        </w:rPr>
        <w:t>.</w:t>
      </w:r>
    </w:p>
    <w:p w:rsidR="001F0716" w:rsidRDefault="00AB3078" w:rsidP="005D384E">
      <w:pPr>
        <w:pStyle w:val="a9"/>
        <w:jc w:val="both"/>
      </w:pPr>
      <w:r>
        <w:t>2</w:t>
      </w:r>
      <w:r w:rsidR="001F0716">
        <w:t>. Ф</w:t>
      </w:r>
      <w:r w:rsidR="001F0716" w:rsidRPr="00C8184C">
        <w:t>ормирование у обучающихся эстетических взглядов, нравственных установок и потребности</w:t>
      </w:r>
      <w:r w:rsidR="001F0716">
        <w:t xml:space="preserve"> общения с духовными ценностями</w:t>
      </w:r>
      <w:r w:rsidR="00C50254">
        <w:t>, произведениями искусства</w:t>
      </w:r>
      <w:r w:rsidR="001F0716">
        <w:t>.</w:t>
      </w:r>
    </w:p>
    <w:p w:rsidR="00EA15B0" w:rsidRDefault="00C50254" w:rsidP="005D384E">
      <w:pPr>
        <w:pStyle w:val="a9"/>
        <w:jc w:val="both"/>
      </w:pPr>
      <w:r>
        <w:t xml:space="preserve">3. Приобретение обучающимися начальных базовых знаний, умений и навыков игры на </w:t>
      </w:r>
      <w:r w:rsidR="00EA15B0">
        <w:t>инструменте, позволяющих исполнять музыкальные произведения в соответствии с необходимым уровнем музыкальной грамотности и стилевыми традициями.</w:t>
      </w:r>
    </w:p>
    <w:p w:rsidR="00C50254" w:rsidRDefault="00866F82" w:rsidP="005D384E">
      <w:pPr>
        <w:pStyle w:val="a9"/>
        <w:jc w:val="both"/>
      </w:pPr>
      <w:r>
        <w:t>4</w:t>
      </w:r>
      <w:r w:rsidR="00EA15B0">
        <w:t>. Приобретение знаний основ музыкальной грамоты, основных средств выразительности, используемых в музыкальном искусстве, наиболее употребляемой музыкальной терминологии.</w:t>
      </w:r>
      <w:r w:rsidR="00C50254">
        <w:t xml:space="preserve"> </w:t>
      </w:r>
    </w:p>
    <w:p w:rsidR="00EA15B0" w:rsidRPr="00C8184C" w:rsidRDefault="00866F82" w:rsidP="005D384E">
      <w:pPr>
        <w:pStyle w:val="a9"/>
        <w:jc w:val="both"/>
      </w:pPr>
      <w:r>
        <w:t>5</w:t>
      </w:r>
      <w:r w:rsidR="00EA15B0">
        <w:t xml:space="preserve">. Воспитание у обучающихся культуры ансамблевого </w:t>
      </w:r>
      <w:proofErr w:type="spellStart"/>
      <w:r w:rsidR="00EA15B0">
        <w:t>музицирования</w:t>
      </w:r>
      <w:proofErr w:type="spellEnd"/>
      <w:r w:rsidR="00EA15B0">
        <w:t xml:space="preserve"> на инструменте, стремления к практическому использованию приобретённых знаний, умений и навыков игры на инструменте.</w:t>
      </w:r>
    </w:p>
    <w:p w:rsidR="002912B1" w:rsidRPr="006D324A" w:rsidRDefault="002912B1" w:rsidP="005D384E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1F0716" w:rsidRDefault="001F0716" w:rsidP="005D384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Форма обучения </w:t>
      </w:r>
      <w:r w:rsidR="007B7B38">
        <w:rPr>
          <w:rFonts w:ascii="Times New Roman" w:hAnsi="Times New Roman"/>
          <w:sz w:val="24"/>
          <w:szCs w:val="24"/>
        </w:rPr>
        <w:t>индивидуальная, дневная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782F">
        <w:rPr>
          <w:rFonts w:ascii="Times New Roman" w:hAnsi="Times New Roman"/>
          <w:sz w:val="24"/>
          <w:szCs w:val="24"/>
        </w:rPr>
        <w:t xml:space="preserve">Правом обучения и воспитания в школе пользуются все граждане </w:t>
      </w:r>
      <w:r w:rsidRPr="005A782F">
        <w:rPr>
          <w:rFonts w:ascii="Times New Roman" w:hAnsi="Times New Roman"/>
          <w:color w:val="000000"/>
          <w:sz w:val="24"/>
          <w:szCs w:val="24"/>
        </w:rPr>
        <w:t>РФ до 18 лет</w:t>
      </w:r>
      <w:r w:rsidR="00866F82">
        <w:rPr>
          <w:rFonts w:ascii="Times New Roman" w:hAnsi="Times New Roman"/>
          <w:color w:val="000000"/>
          <w:sz w:val="24"/>
          <w:szCs w:val="24"/>
        </w:rPr>
        <w:t xml:space="preserve"> и старше</w:t>
      </w:r>
      <w:r w:rsidRPr="005A782F">
        <w:rPr>
          <w:rFonts w:ascii="Times New Roman" w:hAnsi="Times New Roman"/>
          <w:color w:val="000000"/>
          <w:sz w:val="24"/>
          <w:szCs w:val="24"/>
        </w:rPr>
        <w:t>.</w:t>
      </w:r>
    </w:p>
    <w:p w:rsidR="001F0716" w:rsidRPr="005A03E1" w:rsidRDefault="001F0716" w:rsidP="005D384E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3E1">
        <w:rPr>
          <w:rFonts w:ascii="Times New Roman" w:hAnsi="Times New Roman" w:cs="Times New Roman"/>
          <w:b/>
          <w:sz w:val="24"/>
          <w:szCs w:val="24"/>
        </w:rPr>
        <w:t>Регламентация учебного процесса</w:t>
      </w:r>
    </w:p>
    <w:p w:rsidR="001F0716" w:rsidRPr="005A03E1" w:rsidRDefault="001F0716" w:rsidP="005D384E">
      <w:pPr>
        <w:pStyle w:val="Style4"/>
        <w:widowControl/>
        <w:spacing w:line="240" w:lineRule="auto"/>
        <w:ind w:firstLine="709"/>
      </w:pPr>
      <w:r w:rsidRPr="005A03E1">
        <w:t xml:space="preserve">Реализация </w:t>
      </w:r>
      <w:r>
        <w:t>образовательной программы</w:t>
      </w:r>
      <w:r w:rsidRPr="005A03E1">
        <w:t xml:space="preserve"> осуществляется в течение всего календарного г</w:t>
      </w:r>
      <w:r w:rsidR="007B7B38">
        <w:t xml:space="preserve">ода, включая </w:t>
      </w:r>
      <w:r w:rsidR="00145EAE">
        <w:t xml:space="preserve">осенние и весенние </w:t>
      </w:r>
      <w:r w:rsidR="007B7B38">
        <w:t>каникул</w:t>
      </w:r>
      <w:r w:rsidR="00145EAE">
        <w:t>ы</w:t>
      </w:r>
      <w:r w:rsidR="007B7B38">
        <w:t>, в соответствии с заключенным договором</w:t>
      </w:r>
      <w:r w:rsidR="00145EAE">
        <w:t>.</w:t>
      </w:r>
      <w:r w:rsidR="007B7B38">
        <w:t xml:space="preserve"> </w:t>
      </w:r>
    </w:p>
    <w:p w:rsidR="00AB3078" w:rsidRDefault="001F0716" w:rsidP="005D38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03E1">
        <w:rPr>
          <w:rFonts w:ascii="Times New Roman" w:hAnsi="Times New Roman"/>
          <w:sz w:val="24"/>
          <w:szCs w:val="24"/>
        </w:rPr>
        <w:t>Продолжительность академического часа составляет 4</w:t>
      </w:r>
      <w:r w:rsidR="00415D58">
        <w:rPr>
          <w:rFonts w:ascii="Times New Roman" w:hAnsi="Times New Roman"/>
          <w:sz w:val="24"/>
          <w:szCs w:val="24"/>
        </w:rPr>
        <w:t>0</w:t>
      </w:r>
      <w:r w:rsidRPr="005A03E1">
        <w:rPr>
          <w:rFonts w:ascii="Times New Roman" w:hAnsi="Times New Roman"/>
          <w:sz w:val="24"/>
          <w:szCs w:val="24"/>
        </w:rPr>
        <w:t xml:space="preserve"> минут</w:t>
      </w:r>
      <w:r w:rsidR="00AB3078">
        <w:rPr>
          <w:rFonts w:ascii="Times New Roman" w:hAnsi="Times New Roman"/>
          <w:sz w:val="24"/>
          <w:szCs w:val="24"/>
        </w:rPr>
        <w:t>.</w:t>
      </w:r>
    </w:p>
    <w:p w:rsidR="001F0716" w:rsidRDefault="001F0716" w:rsidP="005D384E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Материально-техническая база школы</w:t>
      </w:r>
    </w:p>
    <w:p w:rsidR="004D345F" w:rsidRPr="004D345F" w:rsidRDefault="004D345F" w:rsidP="005D38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45F">
        <w:rPr>
          <w:rFonts w:ascii="Times New Roman" w:eastAsia="Times New Roman" w:hAnsi="Times New Roman" w:cs="Times New Roman"/>
          <w:sz w:val="24"/>
          <w:szCs w:val="24"/>
        </w:rPr>
        <w:t>Материально-техническая база Школы соответствует санитарным и противопожарным нормам, нормам охраны труда. Школа соблюдает своевременные сроки текущего и капитального ремонта учебных помещений.</w:t>
      </w:r>
    </w:p>
    <w:p w:rsidR="001F0716" w:rsidRDefault="001F0716" w:rsidP="005D38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Образовательный процесс осуществляется в отдельно стоящем трехэтажном здании.</w:t>
      </w:r>
    </w:p>
    <w:p w:rsidR="001F0716" w:rsidRPr="00701D5E" w:rsidRDefault="001F0716" w:rsidP="005D38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D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Учебные аудитории для 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анятий по предметам </w:t>
      </w:r>
      <w:r w:rsidRPr="00701D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оснащены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всеми необходимыми инструментами</w:t>
      </w:r>
      <w:r w:rsidRPr="00701D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701D5E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</w:p>
    <w:p w:rsidR="001F0716" w:rsidRPr="00701D5E" w:rsidRDefault="001F0716" w:rsidP="005D384E">
      <w:pPr>
        <w:shd w:val="clear" w:color="auto" w:fill="FFFFFF"/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701D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В школе искусств созданы условия для </w:t>
      </w:r>
      <w:r w:rsidRPr="00701D5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содержания, своевременного обслуживания и ремонта музыкальных </w:t>
      </w:r>
      <w:r w:rsidRPr="00701D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инструментов. </w:t>
      </w:r>
    </w:p>
    <w:p w:rsidR="001F0716" w:rsidRPr="00701D5E" w:rsidRDefault="001F0716" w:rsidP="005D384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5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Учебные классы имеют 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рошую звукоизоляцию, освещение,</w:t>
      </w:r>
      <w:r w:rsidRPr="00701D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хорошо проветриваются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701D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своевременно </w:t>
      </w:r>
      <w:r w:rsidRPr="00701D5E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ремонтируются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.</w:t>
      </w:r>
    </w:p>
    <w:p w:rsidR="001F0716" w:rsidRPr="00701D5E" w:rsidRDefault="001F0716" w:rsidP="005D384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Имеется</w:t>
      </w:r>
      <w:r w:rsidRPr="00701D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концертный зал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для выступлений </w:t>
      </w:r>
      <w:r w:rsidRPr="00701D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 двумя концертными роялями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на 170 зрительских мест</w:t>
      </w:r>
      <w:r w:rsidR="007B7B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оркестровый классы</w:t>
      </w:r>
      <w:r w:rsidRPr="00701D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. </w:t>
      </w:r>
      <w:r w:rsidRPr="00701D5E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Музыкальные инструменты регулярно </w:t>
      </w:r>
      <w:r w:rsidRPr="00701D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обслуживаются настройщиком (настройка, мелкий и капитальный ремонт).</w:t>
      </w:r>
    </w:p>
    <w:p w:rsidR="001F0716" w:rsidRPr="00FE2F12" w:rsidRDefault="001F0716" w:rsidP="005D384E">
      <w:pPr>
        <w:pStyle w:val="a9"/>
        <w:ind w:firstLine="709"/>
        <w:jc w:val="both"/>
      </w:pPr>
      <w:r>
        <w:t xml:space="preserve">Реализация программ </w:t>
      </w:r>
      <w:r w:rsidRPr="00FE2F12">
        <w:t>обеспечивается доступом каждого обучающегося к библиотечным фондам и фондам фонотеки, аудио- и видеозаписей, формируемым по полному перечню учебных предметов учебного плана.</w:t>
      </w:r>
    </w:p>
    <w:p w:rsidR="001F0716" w:rsidRDefault="001F0716" w:rsidP="005D384E">
      <w:pPr>
        <w:shd w:val="clear" w:color="auto" w:fill="FFFFFF"/>
        <w:tabs>
          <w:tab w:val="left" w:pos="127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Библиотечный фонд</w:t>
      </w:r>
      <w:r w:rsidRPr="00BC6E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укомплектован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печатными </w:t>
      </w:r>
      <w:r w:rsidRPr="00BC6E1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изданиями основной и дополнительной учебной и учебно-</w:t>
      </w:r>
      <w:r w:rsidRPr="00BC6E11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методической литературы,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73AA0">
        <w:rPr>
          <w:rFonts w:ascii="Times New Roman" w:eastAsia="Times New Roman" w:hAnsi="Times New Roman" w:cs="Times New Roman"/>
          <w:sz w:val="24"/>
          <w:szCs w:val="24"/>
        </w:rPr>
        <w:t>учебной и учебно-методической литературой</w:t>
      </w:r>
      <w:r w:rsidRPr="00E73AA0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Pr="00E73AA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</w:p>
    <w:p w:rsidR="001F0716" w:rsidRPr="00BC6E11" w:rsidRDefault="001F0716" w:rsidP="005D384E">
      <w:pPr>
        <w:shd w:val="clear" w:color="auto" w:fill="FFFFFF"/>
        <w:tabs>
          <w:tab w:val="left" w:pos="1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В </w:t>
      </w:r>
      <w:r w:rsidRPr="00BC6E1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наличи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и имеется </w:t>
      </w:r>
      <w:r w:rsidRPr="00E73AA0">
        <w:rPr>
          <w:rFonts w:ascii="Times New Roman" w:hAnsi="Times New Roman" w:cs="Times New Roman"/>
          <w:color w:val="000000"/>
          <w:spacing w:val="-1"/>
          <w:sz w:val="24"/>
          <w:szCs w:val="24"/>
        </w:rPr>
        <w:t>официальные, справочно-библиографические</w:t>
      </w:r>
      <w:r w:rsidRPr="00E73A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 </w:t>
      </w:r>
      <w:r w:rsidRPr="00E73A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периодиче</w:t>
      </w:r>
      <w:r w:rsidRPr="00E73AA0">
        <w:rPr>
          <w:rFonts w:ascii="Times New Roman" w:hAnsi="Times New Roman" w:cs="Times New Roman"/>
          <w:color w:val="000000"/>
          <w:spacing w:val="1"/>
          <w:sz w:val="24"/>
          <w:szCs w:val="24"/>
        </w:rPr>
        <w:t>ские издания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, а также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фонотека, укомплектованная</w:t>
      </w:r>
      <w:r w:rsidRPr="00BC6E1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аудио- и видеозаписями </w:t>
      </w:r>
      <w:r w:rsidRPr="00BC6E11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музыкальных произведений, соотве</w:t>
      </w:r>
      <w:r>
        <w:rPr>
          <w:rFonts w:ascii="Times New Roman" w:hAnsi="Times New Roman" w:cs="Times New Roman"/>
          <w:color w:val="000000"/>
          <w:sz w:val="24"/>
          <w:szCs w:val="24"/>
        </w:rPr>
        <w:t>тствующих требованиям программы.</w:t>
      </w:r>
    </w:p>
    <w:p w:rsidR="00316DC1" w:rsidRDefault="00316DC1" w:rsidP="005D384E">
      <w:pPr>
        <w:pStyle w:val="Default"/>
        <w:jc w:val="center"/>
        <w:rPr>
          <w:b/>
          <w:bCs/>
          <w:iCs/>
          <w:color w:val="auto"/>
        </w:rPr>
      </w:pPr>
    </w:p>
    <w:p w:rsidR="001F0716" w:rsidRPr="000B49DB" w:rsidRDefault="001F0716" w:rsidP="005D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2. </w:t>
      </w:r>
      <w:r w:rsidRPr="000B49DB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</w:t>
      </w:r>
      <w:proofErr w:type="gramStart"/>
      <w:r w:rsidRPr="000B49DB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0B49DB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</w:p>
    <w:p w:rsidR="00800605" w:rsidRDefault="00800605" w:rsidP="005D384E">
      <w:pPr>
        <w:pStyle w:val="a9"/>
        <w:jc w:val="both"/>
      </w:pPr>
    </w:p>
    <w:p w:rsidR="001F0716" w:rsidRPr="00C8184C" w:rsidRDefault="001F0716" w:rsidP="005D384E">
      <w:pPr>
        <w:pStyle w:val="a9"/>
        <w:jc w:val="both"/>
      </w:pPr>
      <w:r w:rsidRPr="00C8184C">
        <w:t xml:space="preserve">Планируемые результаты освоения программы </w:t>
      </w:r>
      <w:r>
        <w:t>обеспечивают</w:t>
      </w:r>
      <w:r w:rsidRPr="00C8184C">
        <w:t xml:space="preserve"> целостное художественно-эстетическое развитие личности и приобретение ею в процессе освоения программы </w:t>
      </w:r>
      <w:r>
        <w:t xml:space="preserve">определенных </w:t>
      </w:r>
      <w:r w:rsidRPr="00C8184C">
        <w:t xml:space="preserve">знаний, умений и навыков в </w:t>
      </w:r>
      <w:r>
        <w:t>определенном виде деятельности (</w:t>
      </w:r>
      <w:r w:rsidRPr="00C8184C">
        <w:t>предметных областях</w:t>
      </w:r>
      <w:r>
        <w:t>)</w:t>
      </w:r>
      <w:r w:rsidRPr="00C8184C">
        <w:t>:</w:t>
      </w:r>
    </w:p>
    <w:p w:rsidR="001F0716" w:rsidRPr="00C8184C" w:rsidRDefault="001F0716" w:rsidP="005D384E">
      <w:pPr>
        <w:pStyle w:val="a9"/>
        <w:jc w:val="both"/>
      </w:pPr>
      <w:r w:rsidRPr="00C8184C">
        <w:rPr>
          <w:b/>
          <w:i/>
        </w:rPr>
        <w:t>в области музыкального исполнительства:</w:t>
      </w:r>
    </w:p>
    <w:p w:rsidR="001F0716" w:rsidRPr="00C8184C" w:rsidRDefault="001F0716" w:rsidP="005D384E">
      <w:pPr>
        <w:pStyle w:val="a9"/>
        <w:numPr>
          <w:ilvl w:val="0"/>
          <w:numId w:val="6"/>
        </w:numPr>
        <w:jc w:val="both"/>
      </w:pPr>
      <w:r w:rsidRPr="00C8184C">
        <w:t>знания художественно-эстетических, технических особенн</w:t>
      </w:r>
      <w:r>
        <w:t>остей, характерных для сольного,</w:t>
      </w:r>
      <w:r w:rsidRPr="00C8184C">
        <w:t xml:space="preserve"> ансамблевого и (или) оркестрового исполнительства;</w:t>
      </w:r>
    </w:p>
    <w:p w:rsidR="001F0716" w:rsidRPr="00C8184C" w:rsidRDefault="001F0716" w:rsidP="005D384E">
      <w:pPr>
        <w:pStyle w:val="a9"/>
        <w:numPr>
          <w:ilvl w:val="0"/>
          <w:numId w:val="6"/>
        </w:numPr>
        <w:jc w:val="both"/>
      </w:pPr>
      <w:r w:rsidRPr="00C8184C">
        <w:t>знания музыкальной терминологии;</w:t>
      </w:r>
    </w:p>
    <w:p w:rsidR="001F0716" w:rsidRPr="00C8184C" w:rsidRDefault="001F0716" w:rsidP="005D384E">
      <w:pPr>
        <w:pStyle w:val="a9"/>
        <w:numPr>
          <w:ilvl w:val="0"/>
          <w:numId w:val="6"/>
        </w:numPr>
        <w:jc w:val="both"/>
      </w:pPr>
      <w:r w:rsidRPr="00C8184C">
        <w:t>умения грамотно исполнять музыкальные произведения соло, в ансамбле/оркестре на инструменте;</w:t>
      </w:r>
    </w:p>
    <w:p w:rsidR="001F0716" w:rsidRPr="00C8184C" w:rsidRDefault="001F0716" w:rsidP="005D384E">
      <w:pPr>
        <w:pStyle w:val="a9"/>
        <w:numPr>
          <w:ilvl w:val="0"/>
          <w:numId w:val="6"/>
        </w:numPr>
        <w:jc w:val="both"/>
      </w:pPr>
      <w:r w:rsidRPr="00C8184C">
        <w:t>умения самостоятельно разучивать музыкальные произведения различных жанров и стилей;</w:t>
      </w:r>
    </w:p>
    <w:p w:rsidR="001F0716" w:rsidRPr="00C8184C" w:rsidRDefault="001F0716" w:rsidP="005D384E">
      <w:pPr>
        <w:pStyle w:val="a9"/>
        <w:numPr>
          <w:ilvl w:val="0"/>
          <w:numId w:val="6"/>
        </w:numPr>
        <w:jc w:val="both"/>
      </w:pPr>
      <w:r w:rsidRPr="00C8184C">
        <w:t>умения самостоятельно преодолевать технические трудности при разучивании несложного музыкального произведения;</w:t>
      </w:r>
    </w:p>
    <w:p w:rsidR="001F0716" w:rsidRPr="00C8184C" w:rsidRDefault="001F0716" w:rsidP="005D384E">
      <w:pPr>
        <w:pStyle w:val="a9"/>
        <w:numPr>
          <w:ilvl w:val="0"/>
          <w:numId w:val="6"/>
        </w:numPr>
        <w:jc w:val="both"/>
      </w:pPr>
      <w:r w:rsidRPr="00C8184C">
        <w:t>умения создавать художественный образ при исполнении музыкального произведения;</w:t>
      </w:r>
    </w:p>
    <w:p w:rsidR="001F0716" w:rsidRPr="00C8184C" w:rsidRDefault="001F0716" w:rsidP="005D384E">
      <w:pPr>
        <w:pStyle w:val="a9"/>
        <w:numPr>
          <w:ilvl w:val="0"/>
          <w:numId w:val="6"/>
        </w:numPr>
        <w:jc w:val="both"/>
      </w:pPr>
      <w:r>
        <w:t>навыков игры на</w:t>
      </w:r>
      <w:r w:rsidRPr="00C8184C">
        <w:t xml:space="preserve"> инструменте несложных музыкальных произведений различных стилей и жанров;</w:t>
      </w:r>
    </w:p>
    <w:p w:rsidR="001F0716" w:rsidRPr="00C8184C" w:rsidRDefault="001F0716" w:rsidP="005D384E">
      <w:pPr>
        <w:pStyle w:val="a9"/>
        <w:numPr>
          <w:ilvl w:val="0"/>
          <w:numId w:val="6"/>
        </w:numPr>
        <w:jc w:val="both"/>
      </w:pPr>
      <w:r w:rsidRPr="00C8184C">
        <w:t>навыков импровизации на инструменте, чтения с листа несложных музыкальных произведений;</w:t>
      </w:r>
    </w:p>
    <w:p w:rsidR="001F0716" w:rsidRPr="00C8184C" w:rsidRDefault="001F0716" w:rsidP="005D384E">
      <w:pPr>
        <w:pStyle w:val="a9"/>
        <w:numPr>
          <w:ilvl w:val="0"/>
          <w:numId w:val="6"/>
        </w:numPr>
        <w:jc w:val="both"/>
      </w:pPr>
      <w:r w:rsidRPr="00C8184C">
        <w:t>навыков подбора по слуху;</w:t>
      </w:r>
    </w:p>
    <w:p w:rsidR="001F0716" w:rsidRPr="00C8184C" w:rsidRDefault="001F0716" w:rsidP="005D384E">
      <w:pPr>
        <w:pStyle w:val="a9"/>
        <w:numPr>
          <w:ilvl w:val="0"/>
          <w:numId w:val="6"/>
        </w:numPr>
        <w:jc w:val="both"/>
      </w:pPr>
      <w:r w:rsidRPr="00C8184C">
        <w:t>первичных навыков в области теоретического анализа исполняемых произведений;</w:t>
      </w:r>
    </w:p>
    <w:p w:rsidR="001F0716" w:rsidRPr="00C8184C" w:rsidRDefault="001F0716" w:rsidP="005D384E">
      <w:pPr>
        <w:pStyle w:val="a9"/>
        <w:numPr>
          <w:ilvl w:val="0"/>
          <w:numId w:val="6"/>
        </w:numPr>
        <w:jc w:val="both"/>
      </w:pPr>
      <w:r w:rsidRPr="00C8184C">
        <w:t>навыков публичных выступлений (сол</w:t>
      </w:r>
      <w:r>
        <w:t>ьных, ансамблевых, оркестровых);</w:t>
      </w:r>
    </w:p>
    <w:p w:rsidR="00F922B8" w:rsidRDefault="00F922B8" w:rsidP="005D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4C3B" w:rsidRDefault="002C4C3B" w:rsidP="005D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4C3B" w:rsidRDefault="002C4C3B" w:rsidP="005D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4C3B" w:rsidRDefault="002C4C3B" w:rsidP="005D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53A8" w:rsidRDefault="00FC53A8" w:rsidP="005D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53A8" w:rsidRDefault="00FC53A8" w:rsidP="005D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4C3B" w:rsidRDefault="002C4C3B" w:rsidP="005D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4C3B" w:rsidRDefault="002C4C3B" w:rsidP="005D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4C3B" w:rsidRDefault="002C4C3B" w:rsidP="005D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4C3B" w:rsidRDefault="002C4C3B" w:rsidP="005D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157E" w:rsidRDefault="001F0716" w:rsidP="00BE157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3. </w:t>
      </w:r>
      <w:r w:rsidR="00BE157E" w:rsidRPr="00B93AB4">
        <w:rPr>
          <w:rFonts w:ascii="Times New Roman" w:hAnsi="Times New Roman" w:cs="Times New Roman"/>
          <w:b/>
          <w:sz w:val="24"/>
          <w:szCs w:val="24"/>
        </w:rPr>
        <w:t>Учебный план</w:t>
      </w:r>
      <w:r w:rsidR="00BE157E">
        <w:rPr>
          <w:rFonts w:ascii="Times New Roman" w:hAnsi="Times New Roman" w:cs="Times New Roman"/>
          <w:b/>
          <w:sz w:val="24"/>
          <w:szCs w:val="24"/>
        </w:rPr>
        <w:t xml:space="preserve"> по дополнительной </w:t>
      </w:r>
      <w:proofErr w:type="spellStart"/>
      <w:r w:rsidR="00BE157E" w:rsidRPr="00B93AB4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="00BE157E" w:rsidRPr="00B93AB4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 w:rsidR="00BE157E">
        <w:rPr>
          <w:rFonts w:ascii="Times New Roman" w:hAnsi="Times New Roman" w:cs="Times New Roman"/>
          <w:b/>
          <w:sz w:val="24"/>
          <w:szCs w:val="24"/>
        </w:rPr>
        <w:t>е</w:t>
      </w:r>
      <w:r w:rsidR="00BE157E" w:rsidRPr="00B93AB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157E" w:rsidRPr="000875E7" w:rsidRDefault="00BE157E" w:rsidP="00BE157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«Курсы обучения игры на музыкальном инструменте»</w:t>
      </w:r>
    </w:p>
    <w:p w:rsidR="00BE157E" w:rsidRPr="00697FCB" w:rsidRDefault="00BE157E" w:rsidP="00BE157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5E7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индивидуальные занятия)</w:t>
      </w:r>
    </w:p>
    <w:p w:rsidR="001955BC" w:rsidRDefault="001955BC" w:rsidP="001955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BC" w:rsidRPr="00B93AB4" w:rsidRDefault="001955BC" w:rsidP="001955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BC" w:rsidRDefault="001955BC" w:rsidP="001955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AB4">
        <w:rPr>
          <w:rFonts w:ascii="Times New Roman" w:hAnsi="Times New Roman" w:cs="Times New Roman"/>
          <w:b/>
          <w:sz w:val="24"/>
          <w:szCs w:val="24"/>
        </w:rPr>
        <w:t xml:space="preserve">Срок обучения: </w:t>
      </w:r>
      <w:r>
        <w:rPr>
          <w:rFonts w:ascii="Times New Roman" w:hAnsi="Times New Roman" w:cs="Times New Roman"/>
          <w:b/>
          <w:sz w:val="24"/>
          <w:szCs w:val="24"/>
        </w:rPr>
        <w:t>1 год</w:t>
      </w:r>
    </w:p>
    <w:p w:rsidR="001955BC" w:rsidRDefault="001955BC" w:rsidP="001955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BC" w:rsidRPr="00B93AB4" w:rsidRDefault="001955BC" w:rsidP="001955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64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8"/>
        <w:gridCol w:w="3802"/>
        <w:gridCol w:w="2738"/>
        <w:gridCol w:w="2738"/>
      </w:tblGrid>
      <w:tr w:rsidR="001955BC" w:rsidRPr="00B93AB4" w:rsidTr="003345E8">
        <w:tc>
          <w:tcPr>
            <w:tcW w:w="3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1955BC" w:rsidRPr="00B93AB4" w:rsidRDefault="001955BC" w:rsidP="003345E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3A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93A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B93A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B93A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1955BC" w:rsidRPr="00B93AB4" w:rsidRDefault="001955BC" w:rsidP="003345E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3A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предметной области/учебного предмета</w:t>
            </w:r>
          </w:p>
        </w:tc>
        <w:tc>
          <w:tcPr>
            <w:tcW w:w="13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1955BC" w:rsidRPr="00B93AB4" w:rsidRDefault="001955BC" w:rsidP="003345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 w:rsidRPr="00B93A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оличество аудиторных часов в неделю</w:t>
            </w:r>
          </w:p>
        </w:tc>
        <w:tc>
          <w:tcPr>
            <w:tcW w:w="13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1955BC" w:rsidRDefault="001955BC" w:rsidP="003345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24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аудиторных часов в го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</w:t>
            </w:r>
          </w:p>
        </w:tc>
      </w:tr>
      <w:tr w:rsidR="001955BC" w:rsidRPr="00B93AB4" w:rsidTr="003345E8">
        <w:tc>
          <w:tcPr>
            <w:tcW w:w="3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1955BC" w:rsidRPr="0033298A" w:rsidRDefault="001955BC" w:rsidP="003345E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29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1955BC" w:rsidRPr="0033298A" w:rsidRDefault="001955BC" w:rsidP="003345E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предметы исполнительской подготовки:</w:t>
            </w:r>
          </w:p>
        </w:tc>
        <w:tc>
          <w:tcPr>
            <w:tcW w:w="13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1955BC" w:rsidRPr="0033298A" w:rsidRDefault="001955BC" w:rsidP="003345E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1955BC" w:rsidRPr="0033298A" w:rsidRDefault="001955BC" w:rsidP="003345E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955BC" w:rsidRPr="00B93AB4" w:rsidTr="003345E8">
        <w:tc>
          <w:tcPr>
            <w:tcW w:w="3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1955BC" w:rsidRPr="00B93AB4" w:rsidRDefault="001955BC" w:rsidP="003345E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1955BC" w:rsidRPr="00A631BC" w:rsidRDefault="001955BC" w:rsidP="003345E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инструмент </w:t>
            </w:r>
          </w:p>
        </w:tc>
        <w:tc>
          <w:tcPr>
            <w:tcW w:w="13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1955BC" w:rsidRPr="00697FCB" w:rsidRDefault="001955BC" w:rsidP="003345E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1955BC" w:rsidRPr="00262034" w:rsidRDefault="001955BC" w:rsidP="003345E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1955BC" w:rsidRDefault="001955BC" w:rsidP="001955BC">
      <w:pPr>
        <w:tabs>
          <w:tab w:val="left" w:pos="1080"/>
        </w:tabs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1955BC" w:rsidRDefault="001955BC" w:rsidP="001955BC">
      <w:pPr>
        <w:tabs>
          <w:tab w:val="left" w:pos="1080"/>
        </w:tabs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1955BC" w:rsidRPr="005E2A38" w:rsidRDefault="001955BC" w:rsidP="001955BC">
      <w:pPr>
        <w:tabs>
          <w:tab w:val="left" w:pos="1080"/>
        </w:tabs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1955BC" w:rsidRPr="00395771" w:rsidRDefault="001955BC" w:rsidP="001955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771">
        <w:rPr>
          <w:rFonts w:ascii="Times New Roman" w:hAnsi="Times New Roman" w:cs="Times New Roman"/>
          <w:b/>
          <w:sz w:val="24"/>
          <w:szCs w:val="24"/>
        </w:rPr>
        <w:t>Примечание к учебному плану</w:t>
      </w:r>
    </w:p>
    <w:p w:rsidR="001955BC" w:rsidRDefault="001955BC" w:rsidP="001955B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дополнительной </w:t>
      </w:r>
      <w:proofErr w:type="spellStart"/>
      <w:r w:rsidRPr="00B93AB4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Pr="00B93AB4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B93AB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955BC" w:rsidRPr="00697FCB" w:rsidRDefault="001955BC" w:rsidP="001955B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«Курс обучения игры на музыкальном инструменте»</w:t>
      </w:r>
    </w:p>
    <w:p w:rsidR="001955BC" w:rsidRPr="00697FCB" w:rsidRDefault="001955BC" w:rsidP="001955B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B81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индивидуальные занятия)</w:t>
      </w:r>
    </w:p>
    <w:p w:rsidR="001955BC" w:rsidRPr="00B93AB4" w:rsidRDefault="001955BC" w:rsidP="001955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BC" w:rsidRDefault="001955BC" w:rsidP="001955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AB4">
        <w:rPr>
          <w:rFonts w:ascii="Times New Roman" w:hAnsi="Times New Roman" w:cs="Times New Roman"/>
          <w:b/>
          <w:sz w:val="24"/>
          <w:szCs w:val="24"/>
        </w:rPr>
        <w:t xml:space="preserve">Срок обучения: </w:t>
      </w:r>
      <w:r>
        <w:rPr>
          <w:rFonts w:ascii="Times New Roman" w:hAnsi="Times New Roman" w:cs="Times New Roman"/>
          <w:b/>
          <w:sz w:val="24"/>
          <w:szCs w:val="24"/>
        </w:rPr>
        <w:t>1 год</w:t>
      </w:r>
    </w:p>
    <w:p w:rsidR="001955BC" w:rsidRDefault="001955BC" w:rsidP="001955BC">
      <w:pPr>
        <w:tabs>
          <w:tab w:val="left" w:pos="0"/>
          <w:tab w:val="left" w:pos="540"/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55BC" w:rsidRDefault="001955BC" w:rsidP="001955BC">
      <w:pPr>
        <w:pStyle w:val="a8"/>
        <w:numPr>
          <w:ilvl w:val="0"/>
          <w:numId w:val="64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занятий – индивидуальная.</w:t>
      </w:r>
    </w:p>
    <w:p w:rsidR="001955BC" w:rsidRDefault="001955BC" w:rsidP="001955BC">
      <w:pPr>
        <w:pStyle w:val="a8"/>
        <w:numPr>
          <w:ilvl w:val="0"/>
          <w:numId w:val="64"/>
        </w:numPr>
        <w:tabs>
          <w:tab w:val="left" w:pos="0"/>
          <w:tab w:val="left" w:pos="709"/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728">
        <w:rPr>
          <w:rFonts w:ascii="Times New Roman" w:eastAsia="Calibri" w:hAnsi="Times New Roman" w:cs="Times New Roman"/>
          <w:sz w:val="24"/>
          <w:szCs w:val="24"/>
        </w:rPr>
        <w:t>Продолжительность занятий составляет 4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Pr="00300728">
        <w:rPr>
          <w:rFonts w:ascii="Times New Roman" w:eastAsia="Calibri" w:hAnsi="Times New Roman" w:cs="Times New Roman"/>
          <w:sz w:val="24"/>
          <w:szCs w:val="24"/>
        </w:rPr>
        <w:t xml:space="preserve"> минут.</w:t>
      </w:r>
    </w:p>
    <w:p w:rsidR="001955BC" w:rsidRPr="00300728" w:rsidRDefault="001955BC" w:rsidP="001955BC">
      <w:pPr>
        <w:pStyle w:val="a8"/>
        <w:numPr>
          <w:ilvl w:val="0"/>
          <w:numId w:val="64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728">
        <w:rPr>
          <w:rFonts w:ascii="Times New Roman" w:hAnsi="Times New Roman" w:cs="Times New Roman"/>
          <w:sz w:val="24"/>
          <w:szCs w:val="24"/>
        </w:rPr>
        <w:t>Освоение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ельной программы завершается итоговой </w:t>
      </w:r>
      <w:r w:rsidRPr="00300728">
        <w:rPr>
          <w:rFonts w:ascii="Times New Roman" w:hAnsi="Times New Roman" w:cs="Times New Roman"/>
          <w:sz w:val="24"/>
          <w:szCs w:val="24"/>
        </w:rPr>
        <w:t>аттестацией</w:t>
      </w:r>
      <w:r>
        <w:rPr>
          <w:rFonts w:ascii="Times New Roman" w:hAnsi="Times New Roman" w:cs="Times New Roman"/>
          <w:sz w:val="24"/>
          <w:szCs w:val="24"/>
        </w:rPr>
        <w:t xml:space="preserve"> в форме контрольных уроков, концерта.</w:t>
      </w:r>
    </w:p>
    <w:p w:rsidR="001F0716" w:rsidRDefault="001F0716" w:rsidP="005D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1F0716" w:rsidSect="00907644">
          <w:footerReference w:type="default" r:id="rId9"/>
          <w:pgSz w:w="11906" w:h="16838"/>
          <w:pgMar w:top="1134" w:right="991" w:bottom="1134" w:left="1276" w:header="709" w:footer="709" w:gutter="0"/>
          <w:cols w:space="708"/>
          <w:docGrid w:linePitch="360"/>
        </w:sectPr>
      </w:pPr>
    </w:p>
    <w:p w:rsidR="001F0716" w:rsidRPr="00E817B0" w:rsidRDefault="00BE157E" w:rsidP="005D384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1F0716">
        <w:rPr>
          <w:rFonts w:ascii="Times New Roman" w:hAnsi="Times New Roman" w:cs="Times New Roman"/>
          <w:b/>
          <w:sz w:val="24"/>
          <w:szCs w:val="24"/>
        </w:rPr>
        <w:t>. Программное обеспечение учебного процесса</w:t>
      </w:r>
    </w:p>
    <w:p w:rsidR="00EF1CAF" w:rsidRDefault="00EF1CAF" w:rsidP="005D384E">
      <w:pPr>
        <w:pStyle w:val="a9"/>
        <w:ind w:firstLine="709"/>
        <w:jc w:val="both"/>
        <w:rPr>
          <w:rStyle w:val="FontStyle17"/>
          <w:sz w:val="24"/>
          <w:szCs w:val="24"/>
        </w:rPr>
      </w:pPr>
    </w:p>
    <w:p w:rsidR="001F0716" w:rsidRPr="00C32F39" w:rsidRDefault="001F0716" w:rsidP="005D384E">
      <w:pPr>
        <w:pStyle w:val="a9"/>
        <w:ind w:firstLine="708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 xml:space="preserve">Целями и задачами </w:t>
      </w:r>
      <w:r w:rsidR="00921E8C">
        <w:rPr>
          <w:rStyle w:val="FontStyle17"/>
          <w:sz w:val="24"/>
          <w:szCs w:val="24"/>
        </w:rPr>
        <w:t>образовательной</w:t>
      </w:r>
      <w:r w:rsidRPr="00C32F39">
        <w:rPr>
          <w:rStyle w:val="FontStyle17"/>
          <w:sz w:val="24"/>
          <w:szCs w:val="24"/>
        </w:rPr>
        <w:t xml:space="preserve"> программ</w:t>
      </w:r>
      <w:r w:rsidR="00921E8C">
        <w:rPr>
          <w:rStyle w:val="FontStyle17"/>
          <w:sz w:val="24"/>
          <w:szCs w:val="24"/>
        </w:rPr>
        <w:t>ы</w:t>
      </w:r>
      <w:r w:rsidRPr="00C32F39">
        <w:rPr>
          <w:rStyle w:val="FontStyle17"/>
          <w:sz w:val="24"/>
          <w:szCs w:val="24"/>
        </w:rPr>
        <w:t xml:space="preserve">, в первую очередь, является обеспечение обучения, воспитания, развития детей. </w:t>
      </w:r>
    </w:p>
    <w:p w:rsidR="001F0716" w:rsidRPr="00C32F39" w:rsidRDefault="001F0716" w:rsidP="005D384E">
      <w:pPr>
        <w:pStyle w:val="a9"/>
        <w:ind w:firstLine="708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 xml:space="preserve">Содержание </w:t>
      </w:r>
      <w:r w:rsidR="00EF1CAF">
        <w:rPr>
          <w:rStyle w:val="FontStyle17"/>
          <w:sz w:val="24"/>
          <w:szCs w:val="24"/>
        </w:rPr>
        <w:t xml:space="preserve">образовательных </w:t>
      </w:r>
      <w:r w:rsidRPr="00C32F39">
        <w:rPr>
          <w:rStyle w:val="FontStyle17"/>
          <w:sz w:val="24"/>
          <w:szCs w:val="24"/>
        </w:rPr>
        <w:t xml:space="preserve">программ </w:t>
      </w:r>
      <w:r w:rsidRPr="00C32F39">
        <w:rPr>
          <w:rStyle w:val="FontStyle17"/>
          <w:i/>
          <w:sz w:val="24"/>
          <w:szCs w:val="24"/>
        </w:rPr>
        <w:t>соответств</w:t>
      </w:r>
      <w:r w:rsidR="00921E8C">
        <w:rPr>
          <w:rStyle w:val="FontStyle17"/>
          <w:i/>
          <w:sz w:val="24"/>
          <w:szCs w:val="24"/>
        </w:rPr>
        <w:t>ует</w:t>
      </w:r>
      <w:r w:rsidRPr="00C32F39">
        <w:rPr>
          <w:rStyle w:val="FontStyle17"/>
          <w:sz w:val="24"/>
          <w:szCs w:val="24"/>
        </w:rPr>
        <w:t>:</w:t>
      </w:r>
    </w:p>
    <w:p w:rsidR="001F0716" w:rsidRPr="00C32F39" w:rsidRDefault="001F0716" w:rsidP="005D384E">
      <w:pPr>
        <w:pStyle w:val="a9"/>
        <w:numPr>
          <w:ilvl w:val="0"/>
          <w:numId w:val="12"/>
        </w:numPr>
        <w:ind w:left="0" w:firstLine="360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достижениям мировой культуры, российским традициям, культурно-национальным особенностям регионов;</w:t>
      </w:r>
    </w:p>
    <w:p w:rsidR="001F0716" w:rsidRPr="00C32F39" w:rsidRDefault="001F0716" w:rsidP="005D384E">
      <w:pPr>
        <w:pStyle w:val="a9"/>
        <w:numPr>
          <w:ilvl w:val="0"/>
          <w:numId w:val="12"/>
        </w:numPr>
        <w:ind w:left="0" w:firstLine="360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 xml:space="preserve">соответствующему уровню образования; </w:t>
      </w:r>
    </w:p>
    <w:p w:rsidR="001F0716" w:rsidRPr="00C32F39" w:rsidRDefault="001F0716" w:rsidP="005D384E">
      <w:pPr>
        <w:pStyle w:val="a9"/>
        <w:numPr>
          <w:ilvl w:val="0"/>
          <w:numId w:val="12"/>
        </w:numPr>
        <w:ind w:left="0" w:firstLine="360"/>
        <w:jc w:val="both"/>
        <w:rPr>
          <w:rStyle w:val="FontStyle17"/>
          <w:sz w:val="24"/>
          <w:szCs w:val="24"/>
        </w:rPr>
      </w:pPr>
      <w:proofErr w:type="gramStart"/>
      <w:r w:rsidRPr="00C32F39">
        <w:rPr>
          <w:rStyle w:val="FontStyle17"/>
          <w:sz w:val="24"/>
          <w:szCs w:val="24"/>
        </w:rPr>
        <w:t>современным образовательным технологиям, отраженным в принципах обучения (индивидуальности, доступности, преемственности, результативности); формах и методах обучения (дифференцированного обучения, занятиях, фес</w:t>
      </w:r>
      <w:r w:rsidR="006838C6">
        <w:rPr>
          <w:rStyle w:val="FontStyle17"/>
          <w:sz w:val="24"/>
          <w:szCs w:val="24"/>
        </w:rPr>
        <w:t xml:space="preserve">тивалях, конкурсах, олимпиадах </w:t>
      </w:r>
      <w:r w:rsidRPr="00C32F39">
        <w:rPr>
          <w:rStyle w:val="FontStyle17"/>
          <w:sz w:val="24"/>
          <w:szCs w:val="24"/>
        </w:rPr>
        <w:t>и т.д.); методах контроля и управления образовательным процессом (анализе результатов деятельности детей); средствах обучения (перечне необходимого оборудования, инструментов и материалов в расчете на каждого обучающегося в учреждении).</w:t>
      </w:r>
      <w:proofErr w:type="gramEnd"/>
    </w:p>
    <w:p w:rsidR="001F0716" w:rsidRPr="00C32F39" w:rsidRDefault="001F0716" w:rsidP="005D384E">
      <w:pPr>
        <w:pStyle w:val="a9"/>
        <w:ind w:left="360" w:firstLine="349"/>
        <w:jc w:val="both"/>
        <w:rPr>
          <w:rStyle w:val="FontStyle17"/>
          <w:i/>
          <w:sz w:val="24"/>
          <w:szCs w:val="24"/>
        </w:rPr>
      </w:pPr>
      <w:r w:rsidRPr="00C32F39">
        <w:rPr>
          <w:rStyle w:val="FontStyle17"/>
          <w:i/>
          <w:sz w:val="24"/>
          <w:szCs w:val="24"/>
        </w:rPr>
        <w:t>направлено на:</w:t>
      </w:r>
    </w:p>
    <w:p w:rsidR="001F0716" w:rsidRPr="00C32F39" w:rsidRDefault="001F0716" w:rsidP="005D384E">
      <w:pPr>
        <w:pStyle w:val="a9"/>
        <w:numPr>
          <w:ilvl w:val="0"/>
          <w:numId w:val="13"/>
        </w:numPr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создание условий для развития личности ребенка;</w:t>
      </w:r>
    </w:p>
    <w:p w:rsidR="001F0716" w:rsidRPr="00C32F39" w:rsidRDefault="001F0716" w:rsidP="005D384E">
      <w:pPr>
        <w:pStyle w:val="a9"/>
        <w:numPr>
          <w:ilvl w:val="0"/>
          <w:numId w:val="13"/>
        </w:numPr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развитие мотивации личности ребенка к познанию и творчеству;</w:t>
      </w:r>
    </w:p>
    <w:p w:rsidR="001F0716" w:rsidRPr="00C32F39" w:rsidRDefault="001F0716" w:rsidP="005D384E">
      <w:pPr>
        <w:pStyle w:val="a9"/>
        <w:numPr>
          <w:ilvl w:val="0"/>
          <w:numId w:val="13"/>
        </w:numPr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обеспечение эмоционального благополучия ребенка;</w:t>
      </w:r>
    </w:p>
    <w:p w:rsidR="001F0716" w:rsidRPr="00C32F39" w:rsidRDefault="001F0716" w:rsidP="005D384E">
      <w:pPr>
        <w:pStyle w:val="a9"/>
        <w:numPr>
          <w:ilvl w:val="0"/>
          <w:numId w:val="13"/>
        </w:numPr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 xml:space="preserve">приобщение </w:t>
      </w:r>
      <w:proofErr w:type="gramStart"/>
      <w:r w:rsidRPr="00C32F39">
        <w:rPr>
          <w:rStyle w:val="FontStyle17"/>
          <w:sz w:val="24"/>
          <w:szCs w:val="24"/>
        </w:rPr>
        <w:t>обучающихся</w:t>
      </w:r>
      <w:proofErr w:type="gramEnd"/>
      <w:r w:rsidRPr="00C32F39">
        <w:rPr>
          <w:rStyle w:val="FontStyle17"/>
          <w:sz w:val="24"/>
          <w:szCs w:val="24"/>
        </w:rPr>
        <w:t xml:space="preserve"> к общечеловеческим ценностям;</w:t>
      </w:r>
    </w:p>
    <w:p w:rsidR="001F0716" w:rsidRPr="00C32F39" w:rsidRDefault="001F0716" w:rsidP="005D384E">
      <w:pPr>
        <w:pStyle w:val="a9"/>
        <w:numPr>
          <w:ilvl w:val="0"/>
          <w:numId w:val="13"/>
        </w:numPr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профилактику асоциального поведения;</w:t>
      </w:r>
    </w:p>
    <w:p w:rsidR="001F0716" w:rsidRPr="00C32F39" w:rsidRDefault="001F0716" w:rsidP="005D384E">
      <w:pPr>
        <w:pStyle w:val="a9"/>
        <w:numPr>
          <w:ilvl w:val="0"/>
          <w:numId w:val="13"/>
        </w:numPr>
        <w:ind w:left="0" w:firstLine="360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создание условий для социального, культурного самоопределения, творческой самореализации личности ребенка, его интеграции в системе мировой и отечественной культур;</w:t>
      </w:r>
    </w:p>
    <w:p w:rsidR="001F0716" w:rsidRPr="00C32F39" w:rsidRDefault="001F0716" w:rsidP="005D384E">
      <w:pPr>
        <w:pStyle w:val="a9"/>
        <w:numPr>
          <w:ilvl w:val="0"/>
          <w:numId w:val="13"/>
        </w:numPr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целостность психического и физического процесса, умственного и духовного развития личности ребенка;</w:t>
      </w:r>
    </w:p>
    <w:p w:rsidR="001F0716" w:rsidRPr="00C32F39" w:rsidRDefault="001F0716" w:rsidP="005D384E">
      <w:pPr>
        <w:pStyle w:val="a9"/>
        <w:numPr>
          <w:ilvl w:val="0"/>
          <w:numId w:val="13"/>
        </w:numPr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укрепление психического и физического здоровья детей.</w:t>
      </w:r>
    </w:p>
    <w:p w:rsidR="001F0716" w:rsidRPr="00C32F39" w:rsidRDefault="001F0716" w:rsidP="005D384E">
      <w:pPr>
        <w:pStyle w:val="a9"/>
        <w:ind w:firstLine="709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Программы учебных предметов выполняют следующие функции:</w:t>
      </w:r>
    </w:p>
    <w:p w:rsidR="001F0716" w:rsidRPr="00C32F39" w:rsidRDefault="001F0716" w:rsidP="005D384E">
      <w:pPr>
        <w:pStyle w:val="a9"/>
        <w:numPr>
          <w:ilvl w:val="0"/>
          <w:numId w:val="11"/>
        </w:numPr>
        <w:ind w:left="0" w:firstLine="360"/>
        <w:jc w:val="both"/>
        <w:rPr>
          <w:rStyle w:val="FontStyle17"/>
          <w:sz w:val="24"/>
          <w:szCs w:val="24"/>
        </w:rPr>
      </w:pPr>
      <w:proofErr w:type="gramStart"/>
      <w:r w:rsidRPr="00C32F39">
        <w:rPr>
          <w:rStyle w:val="FontStyle17"/>
          <w:sz w:val="24"/>
          <w:szCs w:val="24"/>
        </w:rPr>
        <w:t>нормативную</w:t>
      </w:r>
      <w:proofErr w:type="gramEnd"/>
      <w:r w:rsidRPr="00C32F39">
        <w:rPr>
          <w:rStyle w:val="FontStyle17"/>
          <w:sz w:val="24"/>
          <w:szCs w:val="24"/>
        </w:rPr>
        <w:t>, являются документом, обязательным для выполнения в полном объеме;</w:t>
      </w:r>
    </w:p>
    <w:p w:rsidR="001F0716" w:rsidRPr="00C32F39" w:rsidRDefault="001F0716" w:rsidP="005D384E">
      <w:pPr>
        <w:pStyle w:val="a9"/>
        <w:numPr>
          <w:ilvl w:val="0"/>
          <w:numId w:val="11"/>
        </w:numPr>
        <w:ind w:left="0" w:firstLine="360"/>
        <w:jc w:val="both"/>
        <w:rPr>
          <w:rStyle w:val="FontStyle17"/>
          <w:sz w:val="24"/>
          <w:szCs w:val="24"/>
        </w:rPr>
      </w:pPr>
      <w:proofErr w:type="spellStart"/>
      <w:r w:rsidRPr="00C32F39">
        <w:rPr>
          <w:rStyle w:val="FontStyle17"/>
          <w:sz w:val="24"/>
          <w:szCs w:val="24"/>
        </w:rPr>
        <w:t>процессуально-содержательную</w:t>
      </w:r>
      <w:proofErr w:type="spellEnd"/>
      <w:r w:rsidRPr="00C32F39">
        <w:rPr>
          <w:rStyle w:val="FontStyle17"/>
          <w:sz w:val="24"/>
          <w:szCs w:val="24"/>
        </w:rPr>
        <w:t>, определяющую логическую последовательность усвоения элементов содержания, организационные формы и методы, средства и условия обучения;</w:t>
      </w:r>
    </w:p>
    <w:p w:rsidR="001F0716" w:rsidRPr="00C32F39" w:rsidRDefault="001F0716" w:rsidP="005D384E">
      <w:pPr>
        <w:pStyle w:val="a9"/>
        <w:numPr>
          <w:ilvl w:val="0"/>
          <w:numId w:val="11"/>
        </w:numPr>
        <w:ind w:left="0" w:firstLine="360"/>
        <w:jc w:val="both"/>
        <w:rPr>
          <w:rStyle w:val="FontStyle17"/>
          <w:sz w:val="24"/>
          <w:szCs w:val="24"/>
        </w:rPr>
      </w:pPr>
      <w:proofErr w:type="gramStart"/>
      <w:r w:rsidRPr="00C32F39">
        <w:rPr>
          <w:rStyle w:val="FontStyle17"/>
          <w:sz w:val="24"/>
          <w:szCs w:val="24"/>
        </w:rPr>
        <w:t>оценочную</w:t>
      </w:r>
      <w:proofErr w:type="gramEnd"/>
      <w:r w:rsidRPr="00C32F39">
        <w:rPr>
          <w:rStyle w:val="FontStyle17"/>
          <w:sz w:val="24"/>
          <w:szCs w:val="24"/>
        </w:rPr>
        <w:t>, то есть выявляет уровень усвоения элементов содержания, устанавливает принципы контроля, критерии оценки уровня приобретенных знаний, умений и навыков.</w:t>
      </w:r>
    </w:p>
    <w:p w:rsidR="001F0716" w:rsidRPr="00C32F39" w:rsidRDefault="001F0716" w:rsidP="005D384E">
      <w:pPr>
        <w:pStyle w:val="a9"/>
        <w:ind w:firstLine="709"/>
        <w:jc w:val="both"/>
      </w:pPr>
      <w:r w:rsidRPr="00C32F39">
        <w:rPr>
          <w:bCs/>
          <w:iCs/>
        </w:rPr>
        <w:t>Программы учебных предметов имеют самостоятельную структуру, содержат:</w:t>
      </w:r>
    </w:p>
    <w:p w:rsidR="001F0716" w:rsidRPr="00C32F39" w:rsidRDefault="001F0716" w:rsidP="005D384E">
      <w:pPr>
        <w:pStyle w:val="a9"/>
        <w:numPr>
          <w:ilvl w:val="0"/>
          <w:numId w:val="14"/>
        </w:numPr>
        <w:ind w:left="0" w:firstLine="360"/>
        <w:jc w:val="both"/>
        <w:rPr>
          <w:bCs/>
          <w:iCs/>
        </w:rPr>
      </w:pPr>
      <w:r w:rsidRPr="00C32F39">
        <w:rPr>
          <w:bCs/>
          <w:iCs/>
        </w:rPr>
        <w:t>титульный лист;</w:t>
      </w:r>
    </w:p>
    <w:p w:rsidR="001F0716" w:rsidRPr="00C32F39" w:rsidRDefault="001F0716" w:rsidP="005D384E">
      <w:pPr>
        <w:pStyle w:val="a9"/>
        <w:numPr>
          <w:ilvl w:val="0"/>
          <w:numId w:val="14"/>
        </w:numPr>
        <w:ind w:left="0" w:firstLine="360"/>
        <w:jc w:val="both"/>
      </w:pPr>
      <w:r w:rsidRPr="00C32F39">
        <w:t xml:space="preserve">пояснительную записку; </w:t>
      </w:r>
    </w:p>
    <w:p w:rsidR="001F0716" w:rsidRDefault="001F0716" w:rsidP="005D384E">
      <w:pPr>
        <w:pStyle w:val="a9"/>
        <w:numPr>
          <w:ilvl w:val="0"/>
          <w:numId w:val="14"/>
        </w:numPr>
        <w:ind w:left="0" w:firstLine="360"/>
        <w:jc w:val="both"/>
      </w:pPr>
      <w:r w:rsidRPr="00C32F39">
        <w:t>содержание учебного предмета;</w:t>
      </w:r>
    </w:p>
    <w:p w:rsidR="00921E8C" w:rsidRDefault="00921E8C" w:rsidP="005D384E">
      <w:pPr>
        <w:pStyle w:val="a9"/>
        <w:numPr>
          <w:ilvl w:val="0"/>
          <w:numId w:val="14"/>
        </w:numPr>
        <w:ind w:left="0" w:firstLine="360"/>
        <w:jc w:val="both"/>
      </w:pPr>
      <w:r>
        <w:t xml:space="preserve">требования к уровню подготовки </w:t>
      </w:r>
      <w:proofErr w:type="gramStart"/>
      <w:r>
        <w:t>обучающихся</w:t>
      </w:r>
      <w:proofErr w:type="gramEnd"/>
      <w:r>
        <w:t>;</w:t>
      </w:r>
    </w:p>
    <w:p w:rsidR="00921E8C" w:rsidRPr="00C32F39" w:rsidRDefault="00921E8C" w:rsidP="005D384E">
      <w:pPr>
        <w:pStyle w:val="a9"/>
        <w:numPr>
          <w:ilvl w:val="0"/>
          <w:numId w:val="14"/>
        </w:numPr>
        <w:ind w:left="0" w:firstLine="360"/>
        <w:jc w:val="both"/>
      </w:pPr>
      <w:r>
        <w:t>формы и методы контроля, систему оценок;</w:t>
      </w:r>
    </w:p>
    <w:p w:rsidR="001F0716" w:rsidRDefault="001F0716" w:rsidP="005D384E">
      <w:pPr>
        <w:pStyle w:val="a9"/>
        <w:numPr>
          <w:ilvl w:val="0"/>
          <w:numId w:val="14"/>
        </w:numPr>
        <w:ind w:left="0" w:firstLine="360"/>
        <w:jc w:val="both"/>
      </w:pPr>
      <w:r>
        <w:t>методические</w:t>
      </w:r>
      <w:r w:rsidRPr="00C8184C">
        <w:t xml:space="preserve"> </w:t>
      </w:r>
      <w:r>
        <w:t>рекомендации педагогическим работникам;</w:t>
      </w:r>
    </w:p>
    <w:p w:rsidR="001F0716" w:rsidRDefault="001F0716" w:rsidP="005D384E">
      <w:pPr>
        <w:pStyle w:val="a9"/>
        <w:numPr>
          <w:ilvl w:val="0"/>
          <w:numId w:val="14"/>
        </w:numPr>
        <w:ind w:left="0" w:firstLine="360"/>
        <w:jc w:val="both"/>
      </w:pPr>
      <w:r w:rsidRPr="00C8184C">
        <w:t xml:space="preserve">список </w:t>
      </w:r>
      <w:r w:rsidR="00921E8C">
        <w:t>рекомендуемой нотной и методической литературы</w:t>
      </w:r>
      <w:r>
        <w:t>.</w:t>
      </w:r>
    </w:p>
    <w:p w:rsidR="001F0716" w:rsidRDefault="001F0716" w:rsidP="005D384E">
      <w:pPr>
        <w:pStyle w:val="a9"/>
        <w:ind w:firstLine="709"/>
        <w:jc w:val="both"/>
      </w:pPr>
    </w:p>
    <w:p w:rsidR="00003022" w:rsidRPr="00003022" w:rsidRDefault="00003022" w:rsidP="005D384E">
      <w:pPr>
        <w:pStyle w:val="a9"/>
        <w:jc w:val="center"/>
        <w:rPr>
          <w:b/>
        </w:rPr>
      </w:pPr>
      <w:r w:rsidRPr="00003022">
        <w:rPr>
          <w:b/>
        </w:rPr>
        <w:t xml:space="preserve">Перечень программ учебных предметов </w:t>
      </w:r>
    </w:p>
    <w:p w:rsidR="00003022" w:rsidRPr="00003022" w:rsidRDefault="00003022" w:rsidP="005D384E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3022">
        <w:rPr>
          <w:rFonts w:ascii="Times New Roman" w:hAnsi="Times New Roman" w:cs="Times New Roman"/>
          <w:sz w:val="24"/>
          <w:szCs w:val="24"/>
        </w:rPr>
        <w:t xml:space="preserve">Музыкальный инструмент (фортепиано) </w:t>
      </w:r>
    </w:p>
    <w:p w:rsidR="00003022" w:rsidRDefault="00003022" w:rsidP="005D384E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3022">
        <w:rPr>
          <w:rFonts w:ascii="Times New Roman" w:hAnsi="Times New Roman" w:cs="Times New Roman"/>
          <w:sz w:val="24"/>
          <w:szCs w:val="24"/>
        </w:rPr>
        <w:t xml:space="preserve">Музыкальный инструмент (гитара) </w:t>
      </w:r>
    </w:p>
    <w:p w:rsidR="00FC53A8" w:rsidRDefault="00FC53A8" w:rsidP="005D384E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инструмент (скрипка)</w:t>
      </w:r>
    </w:p>
    <w:p w:rsidR="00FC53A8" w:rsidRDefault="00FC53A8" w:rsidP="005D384E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инструмент (флейта)</w:t>
      </w:r>
    </w:p>
    <w:p w:rsidR="00921E8C" w:rsidRDefault="00921E8C" w:rsidP="00921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1E8C" w:rsidRPr="00921E8C" w:rsidRDefault="00921E8C" w:rsidP="00921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0716" w:rsidRPr="00E817B0" w:rsidRDefault="00BE157E" w:rsidP="005D384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1F0716" w:rsidRPr="005E153C">
        <w:rPr>
          <w:rFonts w:ascii="Times New Roman" w:hAnsi="Times New Roman" w:cs="Times New Roman"/>
          <w:b/>
          <w:sz w:val="24"/>
          <w:szCs w:val="24"/>
        </w:rPr>
        <w:t xml:space="preserve">. Система и критерии оценок промежуточной и итоговой аттестации результатов освоения образовательной программы </w:t>
      </w:r>
      <w:proofErr w:type="gramStart"/>
      <w:r w:rsidR="001F0716" w:rsidRPr="005E153C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</w:p>
    <w:p w:rsidR="001F0716" w:rsidRDefault="001F0716" w:rsidP="005D384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D7049" w:rsidRDefault="001F0716" w:rsidP="005D384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3FC9">
        <w:rPr>
          <w:rFonts w:ascii="Times New Roman" w:hAnsi="Times New Roman" w:cs="Times New Roman"/>
          <w:bCs/>
          <w:sz w:val="24"/>
          <w:szCs w:val="24"/>
        </w:rPr>
        <w:t>Оцен</w:t>
      </w:r>
      <w:r>
        <w:rPr>
          <w:rFonts w:ascii="Times New Roman" w:hAnsi="Times New Roman" w:cs="Times New Roman"/>
          <w:bCs/>
          <w:sz w:val="24"/>
          <w:szCs w:val="24"/>
        </w:rPr>
        <w:t xml:space="preserve">ка качества реализации программ </w:t>
      </w:r>
      <w:r w:rsidRPr="00C43FC9">
        <w:rPr>
          <w:rFonts w:ascii="Times New Roman" w:hAnsi="Times New Roman" w:cs="Times New Roman"/>
          <w:bCs/>
          <w:sz w:val="24"/>
          <w:szCs w:val="24"/>
        </w:rPr>
        <w:t xml:space="preserve">включает в себя текущий контроль успеваемости, промежуточную и итоговую аттестацию обучающихся. </w:t>
      </w:r>
    </w:p>
    <w:p w:rsidR="00CD7049" w:rsidRPr="00C43FC9" w:rsidRDefault="001F0716" w:rsidP="00CD704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7049">
        <w:rPr>
          <w:rFonts w:ascii="Times New Roman" w:hAnsi="Times New Roman" w:cs="Times New Roman"/>
          <w:b/>
          <w:bCs/>
          <w:sz w:val="24"/>
          <w:szCs w:val="24"/>
        </w:rPr>
        <w:t>Текущий контроль</w:t>
      </w:r>
      <w:r w:rsidRPr="00C43FC9">
        <w:rPr>
          <w:rFonts w:ascii="Times New Roman" w:hAnsi="Times New Roman" w:cs="Times New Roman"/>
          <w:bCs/>
          <w:sz w:val="24"/>
          <w:szCs w:val="24"/>
        </w:rPr>
        <w:t xml:space="preserve"> успеваемости </w:t>
      </w:r>
      <w:proofErr w:type="gramStart"/>
      <w:r w:rsidRPr="00C43FC9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C43FC9">
        <w:rPr>
          <w:rFonts w:ascii="Times New Roman" w:hAnsi="Times New Roman" w:cs="Times New Roman"/>
          <w:bCs/>
          <w:sz w:val="24"/>
          <w:szCs w:val="24"/>
        </w:rPr>
        <w:t xml:space="preserve"> проводится в счет аудиторного времени, предусмотренного на учебный предмет.</w:t>
      </w:r>
      <w:r w:rsidR="00CD7049" w:rsidRPr="00CD70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7049" w:rsidRPr="00C43FC9">
        <w:rPr>
          <w:rFonts w:ascii="Times New Roman" w:hAnsi="Times New Roman" w:cs="Times New Roman"/>
          <w:bCs/>
          <w:sz w:val="24"/>
          <w:szCs w:val="24"/>
        </w:rPr>
        <w:t xml:space="preserve">В качестве средств текущего контроля могут использоваться контрольные </w:t>
      </w:r>
      <w:r w:rsidR="00CD7049">
        <w:rPr>
          <w:rFonts w:ascii="Times New Roman" w:hAnsi="Times New Roman" w:cs="Times New Roman"/>
          <w:bCs/>
          <w:sz w:val="24"/>
          <w:szCs w:val="24"/>
        </w:rPr>
        <w:t>уроки</w:t>
      </w:r>
      <w:r w:rsidR="00CD7049" w:rsidRPr="00C43FC9">
        <w:rPr>
          <w:rFonts w:ascii="Times New Roman" w:hAnsi="Times New Roman" w:cs="Times New Roman"/>
          <w:bCs/>
          <w:sz w:val="24"/>
          <w:szCs w:val="24"/>
        </w:rPr>
        <w:t xml:space="preserve">, устные опросы, </w:t>
      </w:r>
      <w:r w:rsidR="00CD7049">
        <w:rPr>
          <w:rFonts w:ascii="Times New Roman" w:hAnsi="Times New Roman" w:cs="Times New Roman"/>
          <w:bCs/>
          <w:sz w:val="24"/>
          <w:szCs w:val="24"/>
        </w:rPr>
        <w:t>концерты</w:t>
      </w:r>
      <w:r w:rsidR="00CD7049" w:rsidRPr="00C43FC9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1F0716" w:rsidRPr="00C43FC9" w:rsidRDefault="001F0716" w:rsidP="005D384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5901">
        <w:rPr>
          <w:rFonts w:ascii="Times New Roman" w:hAnsi="Times New Roman"/>
          <w:b/>
          <w:color w:val="000000"/>
          <w:sz w:val="24"/>
          <w:szCs w:val="24"/>
        </w:rPr>
        <w:t>Формами промежуточной аттестации</w:t>
      </w:r>
      <w:r w:rsidRPr="0068590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8374D">
        <w:rPr>
          <w:rFonts w:ascii="Times New Roman" w:hAnsi="Times New Roman"/>
          <w:color w:val="000000"/>
          <w:sz w:val="24"/>
          <w:szCs w:val="24"/>
        </w:rPr>
        <w:t>являются контрольные уроки</w:t>
      </w:r>
      <w:r>
        <w:rPr>
          <w:rFonts w:ascii="Times New Roman" w:hAnsi="Times New Roman"/>
          <w:color w:val="000000"/>
          <w:sz w:val="24"/>
          <w:szCs w:val="24"/>
        </w:rPr>
        <w:t xml:space="preserve">, зачеты, которые могут проходить в форме </w:t>
      </w:r>
      <w:r w:rsidR="00CD7049">
        <w:rPr>
          <w:rFonts w:ascii="Times New Roman" w:hAnsi="Times New Roman"/>
          <w:color w:val="000000"/>
          <w:sz w:val="24"/>
          <w:szCs w:val="24"/>
        </w:rPr>
        <w:t>контрольных уроков, концертов, которые</w:t>
      </w:r>
      <w:r w:rsidRPr="00C43FC9">
        <w:rPr>
          <w:rFonts w:ascii="Times New Roman" w:hAnsi="Times New Roman" w:cs="Times New Roman"/>
          <w:bCs/>
          <w:sz w:val="24"/>
          <w:szCs w:val="24"/>
        </w:rPr>
        <w:t xml:space="preserve"> проводятся на завершающих полугодие учебных занятиях в счет аудиторного времени, предусмотренного на учебный предмет. </w:t>
      </w:r>
    </w:p>
    <w:p w:rsidR="001F0716" w:rsidRPr="00C43FC9" w:rsidRDefault="001F0716" w:rsidP="005D384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3FC9">
        <w:rPr>
          <w:rFonts w:ascii="Times New Roman" w:hAnsi="Times New Roman" w:cs="Times New Roman"/>
          <w:bCs/>
          <w:sz w:val="24"/>
          <w:szCs w:val="24"/>
        </w:rPr>
        <w:t xml:space="preserve">По завершении </w:t>
      </w:r>
      <w:r w:rsidR="00CD7049">
        <w:rPr>
          <w:rFonts w:ascii="Times New Roman" w:hAnsi="Times New Roman" w:cs="Times New Roman"/>
          <w:bCs/>
          <w:sz w:val="24"/>
          <w:szCs w:val="24"/>
        </w:rPr>
        <w:t>освоения программы</w:t>
      </w:r>
      <w:r w:rsidRPr="00C43F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C43FC9">
        <w:rPr>
          <w:rFonts w:ascii="Times New Roman" w:hAnsi="Times New Roman" w:cs="Times New Roman"/>
          <w:bCs/>
          <w:sz w:val="24"/>
          <w:szCs w:val="24"/>
        </w:rPr>
        <w:t>обучающимся</w:t>
      </w:r>
      <w:proofErr w:type="gramEnd"/>
      <w:r w:rsidRPr="00C43FC9">
        <w:rPr>
          <w:rFonts w:ascii="Times New Roman" w:hAnsi="Times New Roman" w:cs="Times New Roman"/>
          <w:bCs/>
          <w:sz w:val="24"/>
          <w:szCs w:val="24"/>
        </w:rPr>
        <w:t xml:space="preserve"> выставляется оценка, которая заносится в свидетельство об окончании ДШИ. </w:t>
      </w:r>
    </w:p>
    <w:p w:rsidR="001F0716" w:rsidRPr="00B8374D" w:rsidRDefault="001F0716" w:rsidP="005D384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85901">
        <w:rPr>
          <w:rFonts w:ascii="Times New Roman" w:hAnsi="Times New Roman"/>
          <w:b/>
          <w:color w:val="000000"/>
          <w:sz w:val="24"/>
          <w:szCs w:val="24"/>
        </w:rPr>
        <w:t>Формой итоговой аттестации</w:t>
      </w:r>
      <w:r w:rsidRPr="0068590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8374D">
        <w:rPr>
          <w:rFonts w:ascii="Times New Roman" w:hAnsi="Times New Roman"/>
          <w:color w:val="000000"/>
          <w:sz w:val="24"/>
          <w:szCs w:val="24"/>
        </w:rPr>
        <w:t xml:space="preserve">является </w:t>
      </w:r>
      <w:r w:rsidR="00CD7049">
        <w:rPr>
          <w:rFonts w:ascii="Times New Roman" w:hAnsi="Times New Roman"/>
          <w:color w:val="000000"/>
          <w:sz w:val="24"/>
          <w:szCs w:val="24"/>
        </w:rPr>
        <w:t>дифференцированный зачёт.</w:t>
      </w:r>
      <w:r w:rsidRPr="00B8374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F0716" w:rsidRDefault="001F0716" w:rsidP="005D3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F0716" w:rsidRPr="00B8374D" w:rsidRDefault="001F0716" w:rsidP="005D384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</w:t>
      </w:r>
      <w:r w:rsidRPr="00B8374D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ающийся считается аттестованным, если он </w:t>
      </w:r>
      <w:r w:rsidRPr="00B8374D">
        <w:rPr>
          <w:rFonts w:ascii="Times New Roman" w:hAnsi="Times New Roman"/>
          <w:sz w:val="24"/>
          <w:szCs w:val="24"/>
        </w:rPr>
        <w:t xml:space="preserve">в системе осуществлял образовательную деятельность на учебных занятиях и в рамках домашней работы; </w:t>
      </w:r>
      <w:r>
        <w:rPr>
          <w:rFonts w:ascii="Times New Roman" w:hAnsi="Times New Roman"/>
          <w:sz w:val="24"/>
          <w:szCs w:val="24"/>
        </w:rPr>
        <w:t xml:space="preserve">представил </w:t>
      </w:r>
      <w:r w:rsidRPr="00B8374D">
        <w:rPr>
          <w:rFonts w:ascii="Times New Roman" w:hAnsi="Times New Roman"/>
          <w:sz w:val="24"/>
          <w:szCs w:val="24"/>
        </w:rPr>
        <w:t>рез</w:t>
      </w:r>
      <w:r>
        <w:rPr>
          <w:rFonts w:ascii="Times New Roman" w:hAnsi="Times New Roman"/>
          <w:sz w:val="24"/>
          <w:szCs w:val="24"/>
        </w:rPr>
        <w:t xml:space="preserve">ультаты выполнения творческих </w:t>
      </w:r>
      <w:r w:rsidRPr="00B8374D">
        <w:rPr>
          <w:rFonts w:ascii="Times New Roman" w:hAnsi="Times New Roman"/>
          <w:sz w:val="24"/>
          <w:szCs w:val="24"/>
        </w:rPr>
        <w:t>заданий.</w:t>
      </w:r>
    </w:p>
    <w:p w:rsidR="001F0716" w:rsidRPr="00C43FC9" w:rsidRDefault="001F0716" w:rsidP="005D38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F0716" w:rsidRPr="00C43FC9" w:rsidRDefault="001F0716" w:rsidP="005D38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  <w:u w:val="single"/>
        </w:rPr>
        <w:t>Система оценок</w:t>
      </w:r>
      <w:r w:rsidRPr="00C43FC9">
        <w:rPr>
          <w:rFonts w:ascii="Times New Roman" w:hAnsi="Times New Roman" w:cs="Times New Roman"/>
          <w:sz w:val="24"/>
          <w:szCs w:val="24"/>
        </w:rPr>
        <w:t xml:space="preserve"> в рамках промежуточной аттестации предполагает пятибалльную шкалу с использованием плюсов и минусов:</w:t>
      </w:r>
    </w:p>
    <w:p w:rsidR="001F0716" w:rsidRPr="00C43FC9" w:rsidRDefault="001F0716" w:rsidP="005D38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«5»; «5-»; «4+»; «4»; «4-»; «3+»; «3»; «3-»; «2»</w:t>
      </w:r>
    </w:p>
    <w:p w:rsidR="001F0716" w:rsidRPr="00C43FC9" w:rsidRDefault="001F0716" w:rsidP="005D38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  <w:u w:val="single"/>
        </w:rPr>
        <w:t>Система оценок</w:t>
      </w:r>
      <w:r w:rsidR="005D384E">
        <w:rPr>
          <w:rFonts w:ascii="Times New Roman" w:hAnsi="Times New Roman" w:cs="Times New Roman"/>
          <w:sz w:val="24"/>
          <w:szCs w:val="24"/>
        </w:rPr>
        <w:t xml:space="preserve"> в рамках итоговой </w:t>
      </w:r>
      <w:r w:rsidRPr="00C43FC9">
        <w:rPr>
          <w:rFonts w:ascii="Times New Roman" w:hAnsi="Times New Roman" w:cs="Times New Roman"/>
          <w:sz w:val="24"/>
          <w:szCs w:val="24"/>
        </w:rPr>
        <w:t>аттестации предполагает пятибалльную шкалу в абсолютном значении:</w:t>
      </w:r>
    </w:p>
    <w:p w:rsidR="001F0716" w:rsidRPr="00C43FC9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«5» — отлично; «4» — хорошо; «3» — удовлетворительно; «2» — неудовлетворительно.</w:t>
      </w:r>
    </w:p>
    <w:p w:rsidR="001F0716" w:rsidRPr="00C43FC9" w:rsidRDefault="001F0716" w:rsidP="005D38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В случае проведения зачета (без отметки) отражается достаточный уровень подготовки и исполнения на данном этапе обучения.</w:t>
      </w:r>
    </w:p>
    <w:p w:rsidR="001F0716" w:rsidRPr="00C43FC9" w:rsidRDefault="001F0716" w:rsidP="005D384E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3FC9">
        <w:rPr>
          <w:rFonts w:ascii="Times New Roman" w:hAnsi="Times New Roman" w:cs="Times New Roman"/>
          <w:b/>
          <w:i/>
          <w:sz w:val="24"/>
          <w:szCs w:val="24"/>
        </w:rPr>
        <w:t>Критерии оценок промежуточной и итоговой аттестации</w:t>
      </w:r>
    </w:p>
    <w:p w:rsidR="001F0716" w:rsidRPr="00C43FC9" w:rsidRDefault="001F0716" w:rsidP="005D38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F0716" w:rsidRPr="00C43FC9" w:rsidRDefault="001F0716" w:rsidP="005D384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43FC9">
        <w:rPr>
          <w:rFonts w:ascii="Times New Roman" w:hAnsi="Times New Roman" w:cs="Times New Roman"/>
          <w:b/>
          <w:i/>
          <w:sz w:val="24"/>
          <w:szCs w:val="24"/>
          <w:u w:val="single"/>
        </w:rPr>
        <w:t>Музыкальное исполнительство</w:t>
      </w:r>
    </w:p>
    <w:p w:rsidR="001F0716" w:rsidRPr="00C43FC9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FC9">
        <w:rPr>
          <w:rFonts w:ascii="Times New Roman" w:hAnsi="Times New Roman" w:cs="Times New Roman"/>
          <w:b/>
          <w:sz w:val="24"/>
          <w:szCs w:val="24"/>
        </w:rPr>
        <w:t>Оценка «5» («отлично»):</w:t>
      </w:r>
    </w:p>
    <w:p w:rsidR="001F0716" w:rsidRPr="00C43FC9" w:rsidRDefault="001F0716" w:rsidP="005D384E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артистичное поведение на сцене;</w:t>
      </w:r>
    </w:p>
    <w:p w:rsidR="001F0716" w:rsidRPr="00C43FC9" w:rsidRDefault="001F0716" w:rsidP="005D384E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увлеченность исполнением;</w:t>
      </w:r>
    </w:p>
    <w:p w:rsidR="001F0716" w:rsidRPr="00C43FC9" w:rsidRDefault="001F0716" w:rsidP="005D384E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художественное исполнение средств музыкальной выразительности в соответствии с содержанием музыкального произведения;</w:t>
      </w:r>
    </w:p>
    <w:p w:rsidR="001F0716" w:rsidRPr="00C43FC9" w:rsidRDefault="001F0716" w:rsidP="005D384E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 xml:space="preserve">слуховой контроль собственного исполнения; </w:t>
      </w:r>
    </w:p>
    <w:p w:rsidR="001F0716" w:rsidRPr="00C43FC9" w:rsidRDefault="001F0716" w:rsidP="005D384E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 xml:space="preserve">корректировка игры при необходимой ситуации; </w:t>
      </w:r>
    </w:p>
    <w:p w:rsidR="001F0716" w:rsidRPr="00C43FC9" w:rsidRDefault="001F0716" w:rsidP="005D384E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свободное владение специфическими технологическими видами исполнения;</w:t>
      </w:r>
    </w:p>
    <w:p w:rsidR="001F0716" w:rsidRPr="00C43FC9" w:rsidRDefault="001F0716" w:rsidP="005D384E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 xml:space="preserve">убедительное понимание чувства формы; </w:t>
      </w:r>
    </w:p>
    <w:p w:rsidR="001F0716" w:rsidRPr="00C43FC9" w:rsidRDefault="001F0716" w:rsidP="005D384E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 xml:space="preserve">выразительность интонирования; </w:t>
      </w:r>
    </w:p>
    <w:p w:rsidR="001F0716" w:rsidRPr="00C43FC9" w:rsidRDefault="001F0716" w:rsidP="005D384E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единство темпа;</w:t>
      </w:r>
    </w:p>
    <w:p w:rsidR="001F0716" w:rsidRPr="00C43FC9" w:rsidRDefault="001F0716" w:rsidP="005D384E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ясность ритмической пульсации;</w:t>
      </w:r>
    </w:p>
    <w:p w:rsidR="001F0716" w:rsidRPr="00C43FC9" w:rsidRDefault="001F0716" w:rsidP="005D384E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яркое динамическое разнообразие.</w:t>
      </w:r>
    </w:p>
    <w:p w:rsidR="001F0716" w:rsidRPr="00C43FC9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b/>
          <w:sz w:val="24"/>
          <w:szCs w:val="24"/>
        </w:rPr>
        <w:t>Оценка «4» («хорошо»)</w:t>
      </w:r>
      <w:r w:rsidRPr="00C43FC9">
        <w:rPr>
          <w:rFonts w:ascii="Times New Roman" w:hAnsi="Times New Roman" w:cs="Times New Roman"/>
          <w:sz w:val="24"/>
          <w:szCs w:val="24"/>
        </w:rPr>
        <w:t>:</w:t>
      </w:r>
    </w:p>
    <w:p w:rsidR="001F0716" w:rsidRPr="00C43FC9" w:rsidRDefault="001F0716" w:rsidP="005D384E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незначительная нестабильность психологического поведения на сцене;</w:t>
      </w:r>
    </w:p>
    <w:p w:rsidR="001F0716" w:rsidRPr="00C43FC9" w:rsidRDefault="001F0716" w:rsidP="005D384E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грамотное понимание формообразования произведения, музыкального языка, средств музыкальной выразительности;</w:t>
      </w:r>
    </w:p>
    <w:p w:rsidR="001F0716" w:rsidRPr="00C43FC9" w:rsidRDefault="001F0716" w:rsidP="005D384E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 xml:space="preserve">недостаточный слуховой контроль собственного исполнения;  </w:t>
      </w:r>
    </w:p>
    <w:p w:rsidR="001F0716" w:rsidRPr="00C43FC9" w:rsidRDefault="001F0716" w:rsidP="005D384E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стабильность воспроизведения нотного текста;</w:t>
      </w:r>
    </w:p>
    <w:p w:rsidR="001F0716" w:rsidRPr="00C43FC9" w:rsidRDefault="001F0716" w:rsidP="005D384E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выразительность интонирования;</w:t>
      </w:r>
    </w:p>
    <w:p w:rsidR="001F0716" w:rsidRPr="00C43FC9" w:rsidRDefault="001F0716" w:rsidP="005D384E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lastRenderedPageBreak/>
        <w:t xml:space="preserve">попытка передачи динамического разнообразия; </w:t>
      </w:r>
    </w:p>
    <w:p w:rsidR="001F0716" w:rsidRPr="00C43FC9" w:rsidRDefault="001F0716" w:rsidP="005D384E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единство темпа.</w:t>
      </w:r>
    </w:p>
    <w:p w:rsidR="001F0716" w:rsidRPr="00C43FC9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FC9">
        <w:rPr>
          <w:rFonts w:ascii="Times New Roman" w:hAnsi="Times New Roman" w:cs="Times New Roman"/>
          <w:b/>
          <w:sz w:val="24"/>
          <w:szCs w:val="24"/>
        </w:rPr>
        <w:t>Оценка «3» («удовлетворительно»):</w:t>
      </w:r>
    </w:p>
    <w:p w:rsidR="001F0716" w:rsidRPr="00C43FC9" w:rsidRDefault="001F0716" w:rsidP="005D384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неустойчивое психологическое состояние на сцене;</w:t>
      </w:r>
    </w:p>
    <w:p w:rsidR="001F0716" w:rsidRPr="00C43FC9" w:rsidRDefault="001F0716" w:rsidP="005D384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формальное прочтение авторского нотного текста без образного осмысления музыки;</w:t>
      </w:r>
    </w:p>
    <w:p w:rsidR="001F0716" w:rsidRPr="00C43FC9" w:rsidRDefault="001F0716" w:rsidP="005D384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слабый слуховой контроль собственного исполнения;</w:t>
      </w:r>
    </w:p>
    <w:p w:rsidR="001F0716" w:rsidRPr="00C43FC9" w:rsidRDefault="001F0716" w:rsidP="005D384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ограниченное понимание динамических, аппликатурных, технологических задач;</w:t>
      </w:r>
    </w:p>
    <w:p w:rsidR="001F0716" w:rsidRPr="00C43FC9" w:rsidRDefault="001F0716" w:rsidP="005D384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3FC9">
        <w:rPr>
          <w:rFonts w:ascii="Times New Roman" w:hAnsi="Times New Roman" w:cs="Times New Roman"/>
          <w:sz w:val="24"/>
          <w:szCs w:val="24"/>
        </w:rPr>
        <w:t>темпо-ритмическая</w:t>
      </w:r>
      <w:proofErr w:type="spellEnd"/>
      <w:r w:rsidRPr="00C43FC9">
        <w:rPr>
          <w:rFonts w:ascii="Times New Roman" w:hAnsi="Times New Roman" w:cs="Times New Roman"/>
          <w:sz w:val="24"/>
          <w:szCs w:val="24"/>
        </w:rPr>
        <w:t xml:space="preserve"> неорганизованность;</w:t>
      </w:r>
    </w:p>
    <w:p w:rsidR="001F0716" w:rsidRPr="00C43FC9" w:rsidRDefault="001F0716" w:rsidP="005D384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слабое реагирование на изменения фактуры, артикуляционных штрихов;</w:t>
      </w:r>
    </w:p>
    <w:p w:rsidR="001F0716" w:rsidRPr="00C43FC9" w:rsidRDefault="001F0716" w:rsidP="005D384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однообразие и монотонность звучания.</w:t>
      </w:r>
    </w:p>
    <w:p w:rsidR="001F0716" w:rsidRPr="00C43FC9" w:rsidRDefault="001F0716" w:rsidP="005D38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FC9">
        <w:rPr>
          <w:rFonts w:ascii="Times New Roman" w:hAnsi="Times New Roman" w:cs="Times New Roman"/>
          <w:b/>
          <w:sz w:val="24"/>
          <w:szCs w:val="24"/>
        </w:rPr>
        <w:t>Оценка «2» («неудовлетворительно»):</w:t>
      </w:r>
    </w:p>
    <w:p w:rsidR="001F0716" w:rsidRPr="00C43FC9" w:rsidRDefault="001F0716" w:rsidP="005D384E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частые «срывы» и остановки при исполнении;</w:t>
      </w:r>
    </w:p>
    <w:p w:rsidR="001F0716" w:rsidRPr="00C43FC9" w:rsidRDefault="001F0716" w:rsidP="005D384E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отсутствие слухового контроля собственного исполнения;</w:t>
      </w:r>
    </w:p>
    <w:p w:rsidR="001F0716" w:rsidRPr="00C43FC9" w:rsidRDefault="001F0716" w:rsidP="005D384E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ошибки в воспроизведении нотного текста;</w:t>
      </w:r>
    </w:p>
    <w:p w:rsidR="001F0716" w:rsidRPr="00C43FC9" w:rsidRDefault="001F0716" w:rsidP="005D384E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 xml:space="preserve">низкое качество </w:t>
      </w:r>
      <w:proofErr w:type="spellStart"/>
      <w:r w:rsidRPr="00C43FC9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C43FC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43FC9">
        <w:rPr>
          <w:rFonts w:ascii="Times New Roman" w:hAnsi="Times New Roman" w:cs="Times New Roman"/>
          <w:sz w:val="24"/>
          <w:szCs w:val="24"/>
        </w:rPr>
        <w:t>звуковедения</w:t>
      </w:r>
      <w:proofErr w:type="spellEnd"/>
      <w:r w:rsidRPr="00C43FC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F0716" w:rsidRPr="00C43FC9" w:rsidRDefault="001F0716" w:rsidP="005D384E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отсутствие выразительного интонирования;</w:t>
      </w:r>
    </w:p>
    <w:p w:rsidR="001F0716" w:rsidRPr="00C43FC9" w:rsidRDefault="001F0716" w:rsidP="005D384E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43FC9">
        <w:rPr>
          <w:rFonts w:ascii="Times New Roman" w:hAnsi="Times New Roman" w:cs="Times New Roman"/>
          <w:sz w:val="24"/>
          <w:szCs w:val="24"/>
        </w:rPr>
        <w:t>метро-ритмическая</w:t>
      </w:r>
      <w:proofErr w:type="spellEnd"/>
      <w:proofErr w:type="gramEnd"/>
      <w:r w:rsidRPr="00C43FC9">
        <w:rPr>
          <w:rFonts w:ascii="Times New Roman" w:hAnsi="Times New Roman" w:cs="Times New Roman"/>
          <w:sz w:val="24"/>
          <w:szCs w:val="24"/>
        </w:rPr>
        <w:t xml:space="preserve"> неустойчивость.</w:t>
      </w:r>
    </w:p>
    <w:p w:rsidR="00CD7049" w:rsidRDefault="00CD7049" w:rsidP="005D384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F0716" w:rsidRPr="004C261B" w:rsidRDefault="001F0716" w:rsidP="007E20D9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sectPr w:rsidR="001F0716" w:rsidRPr="004C261B" w:rsidSect="00EC7B8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047" w:rsidRDefault="006E1047" w:rsidP="00403052">
      <w:pPr>
        <w:spacing w:after="0" w:line="240" w:lineRule="auto"/>
      </w:pPr>
      <w:r>
        <w:separator/>
      </w:r>
    </w:p>
  </w:endnote>
  <w:endnote w:type="continuationSeparator" w:id="0">
    <w:p w:rsidR="006E1047" w:rsidRDefault="006E1047" w:rsidP="00403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43242"/>
      <w:docPartObj>
        <w:docPartGallery w:val="Page Numbers (Bottom of Page)"/>
        <w:docPartUnique/>
      </w:docPartObj>
    </w:sdtPr>
    <w:sdtContent>
      <w:p w:rsidR="007A4363" w:rsidRDefault="00CE1737">
        <w:pPr>
          <w:pStyle w:val="a6"/>
          <w:jc w:val="center"/>
        </w:pPr>
        <w:fldSimple w:instr=" PAGE   \* MERGEFORMAT ">
          <w:r w:rsidR="002C4C3B">
            <w:rPr>
              <w:noProof/>
            </w:rPr>
            <w:t>5</w:t>
          </w:r>
        </w:fldSimple>
      </w:p>
    </w:sdtContent>
  </w:sdt>
  <w:p w:rsidR="007A4363" w:rsidRDefault="007A436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363" w:rsidRDefault="007A436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047" w:rsidRDefault="006E1047" w:rsidP="00403052">
      <w:pPr>
        <w:spacing w:after="0" w:line="240" w:lineRule="auto"/>
      </w:pPr>
      <w:r>
        <w:separator/>
      </w:r>
    </w:p>
  </w:footnote>
  <w:footnote w:type="continuationSeparator" w:id="0">
    <w:p w:rsidR="006E1047" w:rsidRDefault="006E1047" w:rsidP="004030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694C5C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F15E41C6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1353"/>
        </w:tabs>
        <w:ind w:left="1353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5"/>
    <w:multiLevelType w:val="singleLevel"/>
    <w:tmpl w:val="00000005"/>
    <w:name w:val="WW8Num8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6">
    <w:nsid w:val="00000007"/>
    <w:multiLevelType w:val="multilevel"/>
    <w:tmpl w:val="00000007"/>
    <w:name w:val="WW8Num1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540"/>
      </w:pPr>
    </w:lvl>
    <w:lvl w:ilvl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00000008"/>
    <w:multiLevelType w:val="multilevel"/>
    <w:tmpl w:val="0000000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2BF75B1"/>
    <w:multiLevelType w:val="hybridMultilevel"/>
    <w:tmpl w:val="9E90A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4492389"/>
    <w:multiLevelType w:val="hybridMultilevel"/>
    <w:tmpl w:val="0338E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72706DF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ED22D7"/>
    <w:multiLevelType w:val="hybridMultilevel"/>
    <w:tmpl w:val="048E314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10566181"/>
    <w:multiLevelType w:val="multilevel"/>
    <w:tmpl w:val="F11446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1344516F"/>
    <w:multiLevelType w:val="hybridMultilevel"/>
    <w:tmpl w:val="CFDCD42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11175D"/>
    <w:multiLevelType w:val="hybridMultilevel"/>
    <w:tmpl w:val="E80243F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AE7B3C"/>
    <w:multiLevelType w:val="hybridMultilevel"/>
    <w:tmpl w:val="E806B5B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6E03CF5"/>
    <w:multiLevelType w:val="hybridMultilevel"/>
    <w:tmpl w:val="E1645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82202C3"/>
    <w:multiLevelType w:val="hybridMultilevel"/>
    <w:tmpl w:val="C69E268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83F5FD2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9172A71"/>
    <w:multiLevelType w:val="hybridMultilevel"/>
    <w:tmpl w:val="0338E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93378BD"/>
    <w:multiLevelType w:val="hybridMultilevel"/>
    <w:tmpl w:val="674E7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93404EB"/>
    <w:multiLevelType w:val="hybridMultilevel"/>
    <w:tmpl w:val="9EF800B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EF8552F"/>
    <w:multiLevelType w:val="hybridMultilevel"/>
    <w:tmpl w:val="5978C0E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F67628C"/>
    <w:multiLevelType w:val="hybridMultilevel"/>
    <w:tmpl w:val="9EE65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01219A3"/>
    <w:multiLevelType w:val="hybridMultilevel"/>
    <w:tmpl w:val="8EE68810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05170F0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3535E8E"/>
    <w:multiLevelType w:val="hybridMultilevel"/>
    <w:tmpl w:val="68DC1BE2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5630CF7"/>
    <w:multiLevelType w:val="hybridMultilevel"/>
    <w:tmpl w:val="24AC229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AFF2894"/>
    <w:multiLevelType w:val="hybridMultilevel"/>
    <w:tmpl w:val="16E0D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B004B13"/>
    <w:multiLevelType w:val="hybridMultilevel"/>
    <w:tmpl w:val="7034F82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2C0D1C14"/>
    <w:multiLevelType w:val="hybridMultilevel"/>
    <w:tmpl w:val="A378E24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CAB59AC"/>
    <w:multiLevelType w:val="hybridMultilevel"/>
    <w:tmpl w:val="BCD01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0323D82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72F5287"/>
    <w:multiLevelType w:val="hybridMultilevel"/>
    <w:tmpl w:val="16E0D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7DC2877"/>
    <w:multiLevelType w:val="hybridMultilevel"/>
    <w:tmpl w:val="4C5CF94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7EA5558"/>
    <w:multiLevelType w:val="hybridMultilevel"/>
    <w:tmpl w:val="55A0492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3AEC316F"/>
    <w:multiLevelType w:val="hybridMultilevel"/>
    <w:tmpl w:val="594877A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C863159"/>
    <w:multiLevelType w:val="hybridMultilevel"/>
    <w:tmpl w:val="C2629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C8F6BDE"/>
    <w:multiLevelType w:val="hybridMultilevel"/>
    <w:tmpl w:val="DDF6A66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3CC30E0"/>
    <w:multiLevelType w:val="hybridMultilevel"/>
    <w:tmpl w:val="0338E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3F67F10"/>
    <w:multiLevelType w:val="hybridMultilevel"/>
    <w:tmpl w:val="AB405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4B814BF"/>
    <w:multiLevelType w:val="hybridMultilevel"/>
    <w:tmpl w:val="30C0BD76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50875EC"/>
    <w:multiLevelType w:val="hybridMultilevel"/>
    <w:tmpl w:val="16E0D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6D33E4F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7164B72"/>
    <w:multiLevelType w:val="hybridMultilevel"/>
    <w:tmpl w:val="33EA0BC0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88849E6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C8F49CA"/>
    <w:multiLevelType w:val="hybridMultilevel"/>
    <w:tmpl w:val="0E844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EBC352A"/>
    <w:multiLevelType w:val="hybridMultilevel"/>
    <w:tmpl w:val="9A24D1D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03D0C89"/>
    <w:multiLevelType w:val="hybridMultilevel"/>
    <w:tmpl w:val="47E698A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523F7641"/>
    <w:multiLevelType w:val="hybridMultilevel"/>
    <w:tmpl w:val="674E7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475615D"/>
    <w:multiLevelType w:val="hybridMultilevel"/>
    <w:tmpl w:val="00E6D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5F30EE1"/>
    <w:multiLevelType w:val="hybridMultilevel"/>
    <w:tmpl w:val="5AFCFC62"/>
    <w:lvl w:ilvl="0" w:tplc="FD1E276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6B64132"/>
    <w:multiLevelType w:val="hybridMultilevel"/>
    <w:tmpl w:val="D688A86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99B580B"/>
    <w:multiLevelType w:val="hybridMultilevel"/>
    <w:tmpl w:val="CC903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5D9B4690"/>
    <w:multiLevelType w:val="hybridMultilevel"/>
    <w:tmpl w:val="10669160"/>
    <w:lvl w:ilvl="0" w:tplc="D72A17A2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603E02CB"/>
    <w:multiLevelType w:val="multilevel"/>
    <w:tmpl w:val="BA8C18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6">
    <w:nsid w:val="6498792A"/>
    <w:multiLevelType w:val="hybridMultilevel"/>
    <w:tmpl w:val="15886CE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686647F"/>
    <w:multiLevelType w:val="hybridMultilevel"/>
    <w:tmpl w:val="4F167AE2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8752212"/>
    <w:multiLevelType w:val="hybridMultilevel"/>
    <w:tmpl w:val="8B90A0C6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97C032C"/>
    <w:multiLevelType w:val="hybridMultilevel"/>
    <w:tmpl w:val="98D0F138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9D321EA"/>
    <w:multiLevelType w:val="hybridMultilevel"/>
    <w:tmpl w:val="3670B0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72767AEB"/>
    <w:multiLevelType w:val="hybridMultilevel"/>
    <w:tmpl w:val="16E0D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2A31851"/>
    <w:multiLevelType w:val="hybridMultilevel"/>
    <w:tmpl w:val="027A7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6003B62"/>
    <w:multiLevelType w:val="hybridMultilevel"/>
    <w:tmpl w:val="5FE6554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>
    <w:nsid w:val="761C6AB8"/>
    <w:multiLevelType w:val="hybridMultilevel"/>
    <w:tmpl w:val="0338E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6DE045A"/>
    <w:multiLevelType w:val="hybridMultilevel"/>
    <w:tmpl w:val="47C6E62A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74E2D0D"/>
    <w:multiLevelType w:val="hybridMultilevel"/>
    <w:tmpl w:val="2D3241D2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DD34E13"/>
    <w:multiLevelType w:val="hybridMultilevel"/>
    <w:tmpl w:val="E1645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F5A6552"/>
    <w:multiLevelType w:val="hybridMultilevel"/>
    <w:tmpl w:val="0338E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5"/>
  </w:num>
  <w:num w:numId="2">
    <w:abstractNumId w:val="14"/>
  </w:num>
  <w:num w:numId="3">
    <w:abstractNumId w:val="36"/>
  </w:num>
  <w:num w:numId="4">
    <w:abstractNumId w:val="24"/>
  </w:num>
  <w:num w:numId="5">
    <w:abstractNumId w:val="30"/>
  </w:num>
  <w:num w:numId="6">
    <w:abstractNumId w:val="52"/>
  </w:num>
  <w:num w:numId="7">
    <w:abstractNumId w:val="0"/>
  </w:num>
  <w:num w:numId="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27"/>
  </w:num>
  <w:num w:numId="11">
    <w:abstractNumId w:val="26"/>
  </w:num>
  <w:num w:numId="12">
    <w:abstractNumId w:val="13"/>
  </w:num>
  <w:num w:numId="13">
    <w:abstractNumId w:val="41"/>
  </w:num>
  <w:num w:numId="14">
    <w:abstractNumId w:val="56"/>
  </w:num>
  <w:num w:numId="15">
    <w:abstractNumId w:val="29"/>
  </w:num>
  <w:num w:numId="16">
    <w:abstractNumId w:val="12"/>
  </w:num>
  <w:num w:numId="17">
    <w:abstractNumId w:val="22"/>
  </w:num>
  <w:num w:numId="18">
    <w:abstractNumId w:val="15"/>
  </w:num>
  <w:num w:numId="19">
    <w:abstractNumId w:val="50"/>
  </w:num>
  <w:num w:numId="20">
    <w:abstractNumId w:val="60"/>
  </w:num>
  <w:num w:numId="21">
    <w:abstractNumId w:val="17"/>
  </w:num>
  <w:num w:numId="22">
    <w:abstractNumId w:val="63"/>
  </w:num>
  <w:num w:numId="23">
    <w:abstractNumId w:val="48"/>
  </w:num>
  <w:num w:numId="24">
    <w:abstractNumId w:val="38"/>
  </w:num>
  <w:num w:numId="25">
    <w:abstractNumId w:val="66"/>
  </w:num>
  <w:num w:numId="26">
    <w:abstractNumId w:val="47"/>
  </w:num>
  <w:num w:numId="27">
    <w:abstractNumId w:val="58"/>
  </w:num>
  <w:num w:numId="28">
    <w:abstractNumId w:val="34"/>
  </w:num>
  <w:num w:numId="29">
    <w:abstractNumId w:val="59"/>
  </w:num>
  <w:num w:numId="30">
    <w:abstractNumId w:val="44"/>
  </w:num>
  <w:num w:numId="31">
    <w:abstractNumId w:val="21"/>
  </w:num>
  <w:num w:numId="32">
    <w:abstractNumId w:val="4"/>
  </w:num>
  <w:num w:numId="33">
    <w:abstractNumId w:val="31"/>
  </w:num>
  <w:num w:numId="34">
    <w:abstractNumId w:val="40"/>
  </w:num>
  <w:num w:numId="35">
    <w:abstractNumId w:val="35"/>
  </w:num>
  <w:num w:numId="36">
    <w:abstractNumId w:val="53"/>
  </w:num>
  <w:num w:numId="37">
    <w:abstractNumId w:val="57"/>
  </w:num>
  <w:num w:numId="38">
    <w:abstractNumId w:val="65"/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8"/>
  </w:num>
  <w:num w:numId="54">
    <w:abstractNumId w:val="61"/>
  </w:num>
  <w:num w:numId="55">
    <w:abstractNumId w:val="37"/>
  </w:num>
  <w:num w:numId="56">
    <w:abstractNumId w:val="54"/>
  </w:num>
  <w:num w:numId="57">
    <w:abstractNumId w:val="43"/>
  </w:num>
  <w:num w:numId="58">
    <w:abstractNumId w:val="32"/>
  </w:num>
  <w:num w:numId="59">
    <w:abstractNumId w:val="67"/>
  </w:num>
  <w:num w:numId="60">
    <w:abstractNumId w:val="68"/>
  </w:num>
  <w:num w:numId="61">
    <w:abstractNumId w:val="8"/>
  </w:num>
  <w:num w:numId="62">
    <w:abstractNumId w:val="23"/>
  </w:num>
  <w:num w:numId="63">
    <w:abstractNumId w:val="46"/>
  </w:num>
  <w:num w:numId="64">
    <w:abstractNumId w:val="51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0716"/>
    <w:rsid w:val="00003022"/>
    <w:rsid w:val="00024B47"/>
    <w:rsid w:val="0004738E"/>
    <w:rsid w:val="00076797"/>
    <w:rsid w:val="00077A16"/>
    <w:rsid w:val="0008603A"/>
    <w:rsid w:val="000902D4"/>
    <w:rsid w:val="0009114A"/>
    <w:rsid w:val="000919F5"/>
    <w:rsid w:val="000F19C0"/>
    <w:rsid w:val="00102FD4"/>
    <w:rsid w:val="00114E42"/>
    <w:rsid w:val="00126831"/>
    <w:rsid w:val="00126A3D"/>
    <w:rsid w:val="001409AB"/>
    <w:rsid w:val="00143624"/>
    <w:rsid w:val="0014534F"/>
    <w:rsid w:val="00145EAE"/>
    <w:rsid w:val="0016450F"/>
    <w:rsid w:val="0017477B"/>
    <w:rsid w:val="00176E58"/>
    <w:rsid w:val="001955BC"/>
    <w:rsid w:val="00196D25"/>
    <w:rsid w:val="001C24ED"/>
    <w:rsid w:val="001C66A8"/>
    <w:rsid w:val="001D247E"/>
    <w:rsid w:val="001D2D33"/>
    <w:rsid w:val="001D4BC6"/>
    <w:rsid w:val="001F0716"/>
    <w:rsid w:val="001F0F7C"/>
    <w:rsid w:val="001F2CDA"/>
    <w:rsid w:val="001F7E1E"/>
    <w:rsid w:val="00214C34"/>
    <w:rsid w:val="00236CAD"/>
    <w:rsid w:val="00247759"/>
    <w:rsid w:val="00247E64"/>
    <w:rsid w:val="00257866"/>
    <w:rsid w:val="002912B1"/>
    <w:rsid w:val="002A051B"/>
    <w:rsid w:val="002A3E2A"/>
    <w:rsid w:val="002B7895"/>
    <w:rsid w:val="002C4C3B"/>
    <w:rsid w:val="002C5860"/>
    <w:rsid w:val="002D45A8"/>
    <w:rsid w:val="002D7CFD"/>
    <w:rsid w:val="002E68A8"/>
    <w:rsid w:val="002E6AAC"/>
    <w:rsid w:val="00310728"/>
    <w:rsid w:val="00316DC1"/>
    <w:rsid w:val="00327BC4"/>
    <w:rsid w:val="00340623"/>
    <w:rsid w:val="003606E3"/>
    <w:rsid w:val="00366B93"/>
    <w:rsid w:val="00380FE7"/>
    <w:rsid w:val="00383123"/>
    <w:rsid w:val="003864CD"/>
    <w:rsid w:val="00393BEA"/>
    <w:rsid w:val="003A1620"/>
    <w:rsid w:val="003B30EE"/>
    <w:rsid w:val="003B789F"/>
    <w:rsid w:val="003D34ED"/>
    <w:rsid w:val="003E5C9D"/>
    <w:rsid w:val="003E7F5C"/>
    <w:rsid w:val="003F4B00"/>
    <w:rsid w:val="00400968"/>
    <w:rsid w:val="00403052"/>
    <w:rsid w:val="00415D58"/>
    <w:rsid w:val="0042013D"/>
    <w:rsid w:val="00434A71"/>
    <w:rsid w:val="004414F8"/>
    <w:rsid w:val="00442A9D"/>
    <w:rsid w:val="00454739"/>
    <w:rsid w:val="00466754"/>
    <w:rsid w:val="0047617B"/>
    <w:rsid w:val="004812D9"/>
    <w:rsid w:val="0048596A"/>
    <w:rsid w:val="004864C9"/>
    <w:rsid w:val="00495880"/>
    <w:rsid w:val="004C261B"/>
    <w:rsid w:val="004D345F"/>
    <w:rsid w:val="004E3487"/>
    <w:rsid w:val="005010A6"/>
    <w:rsid w:val="005031C9"/>
    <w:rsid w:val="00510972"/>
    <w:rsid w:val="00527E29"/>
    <w:rsid w:val="005314DB"/>
    <w:rsid w:val="00533853"/>
    <w:rsid w:val="00537030"/>
    <w:rsid w:val="00545BEA"/>
    <w:rsid w:val="00547D54"/>
    <w:rsid w:val="00573FCF"/>
    <w:rsid w:val="00595446"/>
    <w:rsid w:val="00596D45"/>
    <w:rsid w:val="0059747A"/>
    <w:rsid w:val="005A146A"/>
    <w:rsid w:val="005A4E4F"/>
    <w:rsid w:val="005D238D"/>
    <w:rsid w:val="005D384E"/>
    <w:rsid w:val="00605E93"/>
    <w:rsid w:val="006067FF"/>
    <w:rsid w:val="00610723"/>
    <w:rsid w:val="00630BA7"/>
    <w:rsid w:val="00640714"/>
    <w:rsid w:val="00650017"/>
    <w:rsid w:val="00651B35"/>
    <w:rsid w:val="00661884"/>
    <w:rsid w:val="0066337A"/>
    <w:rsid w:val="00663591"/>
    <w:rsid w:val="00666DB6"/>
    <w:rsid w:val="00673AEF"/>
    <w:rsid w:val="00676605"/>
    <w:rsid w:val="006809E5"/>
    <w:rsid w:val="006838C6"/>
    <w:rsid w:val="006918ED"/>
    <w:rsid w:val="00694CFA"/>
    <w:rsid w:val="006A4135"/>
    <w:rsid w:val="006A5225"/>
    <w:rsid w:val="006A72E3"/>
    <w:rsid w:val="006C05A2"/>
    <w:rsid w:val="006D280D"/>
    <w:rsid w:val="006D5BE0"/>
    <w:rsid w:val="006E1047"/>
    <w:rsid w:val="006E2692"/>
    <w:rsid w:val="006E3C37"/>
    <w:rsid w:val="006F6B4F"/>
    <w:rsid w:val="00711E9B"/>
    <w:rsid w:val="007174D2"/>
    <w:rsid w:val="00734BB2"/>
    <w:rsid w:val="00773922"/>
    <w:rsid w:val="00777F53"/>
    <w:rsid w:val="007A01F4"/>
    <w:rsid w:val="007A1736"/>
    <w:rsid w:val="007A3419"/>
    <w:rsid w:val="007A4363"/>
    <w:rsid w:val="007A7D70"/>
    <w:rsid w:val="007B21F6"/>
    <w:rsid w:val="007B41B2"/>
    <w:rsid w:val="007B5E38"/>
    <w:rsid w:val="007B7B38"/>
    <w:rsid w:val="007E20D9"/>
    <w:rsid w:val="007E3CC3"/>
    <w:rsid w:val="007E743B"/>
    <w:rsid w:val="007F559F"/>
    <w:rsid w:val="007F677E"/>
    <w:rsid w:val="00800605"/>
    <w:rsid w:val="00830ECB"/>
    <w:rsid w:val="00836B84"/>
    <w:rsid w:val="00840398"/>
    <w:rsid w:val="00842581"/>
    <w:rsid w:val="00851846"/>
    <w:rsid w:val="008563A2"/>
    <w:rsid w:val="00856922"/>
    <w:rsid w:val="0085787B"/>
    <w:rsid w:val="00860AAE"/>
    <w:rsid w:val="00866F82"/>
    <w:rsid w:val="00876296"/>
    <w:rsid w:val="0088541F"/>
    <w:rsid w:val="008935C9"/>
    <w:rsid w:val="008A06D6"/>
    <w:rsid w:val="008A3420"/>
    <w:rsid w:val="008B51E1"/>
    <w:rsid w:val="008C0880"/>
    <w:rsid w:val="008F5D0D"/>
    <w:rsid w:val="00904B0B"/>
    <w:rsid w:val="00907644"/>
    <w:rsid w:val="00921E8C"/>
    <w:rsid w:val="00926A68"/>
    <w:rsid w:val="00936ABB"/>
    <w:rsid w:val="00937551"/>
    <w:rsid w:val="0094024D"/>
    <w:rsid w:val="00962B9A"/>
    <w:rsid w:val="00964B88"/>
    <w:rsid w:val="00965F4A"/>
    <w:rsid w:val="00975B01"/>
    <w:rsid w:val="009961E2"/>
    <w:rsid w:val="009B4DE6"/>
    <w:rsid w:val="009B6D70"/>
    <w:rsid w:val="009C4881"/>
    <w:rsid w:val="009D283B"/>
    <w:rsid w:val="009D6CB0"/>
    <w:rsid w:val="009E2D8B"/>
    <w:rsid w:val="009F2EE5"/>
    <w:rsid w:val="00A042B7"/>
    <w:rsid w:val="00A05041"/>
    <w:rsid w:val="00A21494"/>
    <w:rsid w:val="00A22F7C"/>
    <w:rsid w:val="00A32BC9"/>
    <w:rsid w:val="00A4505C"/>
    <w:rsid w:val="00A55F26"/>
    <w:rsid w:val="00A65D22"/>
    <w:rsid w:val="00A80B6A"/>
    <w:rsid w:val="00A9797D"/>
    <w:rsid w:val="00AB20A6"/>
    <w:rsid w:val="00AB3078"/>
    <w:rsid w:val="00AD3E92"/>
    <w:rsid w:val="00AE57CD"/>
    <w:rsid w:val="00AF5AEA"/>
    <w:rsid w:val="00B068E7"/>
    <w:rsid w:val="00B07581"/>
    <w:rsid w:val="00B11C46"/>
    <w:rsid w:val="00B1204F"/>
    <w:rsid w:val="00B1672A"/>
    <w:rsid w:val="00B435EC"/>
    <w:rsid w:val="00B46D18"/>
    <w:rsid w:val="00B5606F"/>
    <w:rsid w:val="00B61A23"/>
    <w:rsid w:val="00B63E3A"/>
    <w:rsid w:val="00B645BF"/>
    <w:rsid w:val="00B702C7"/>
    <w:rsid w:val="00B74FB1"/>
    <w:rsid w:val="00B766EB"/>
    <w:rsid w:val="00B83474"/>
    <w:rsid w:val="00B91568"/>
    <w:rsid w:val="00B9486A"/>
    <w:rsid w:val="00B968F2"/>
    <w:rsid w:val="00BA42C6"/>
    <w:rsid w:val="00BB28C9"/>
    <w:rsid w:val="00BB3836"/>
    <w:rsid w:val="00BB5275"/>
    <w:rsid w:val="00BB7B9A"/>
    <w:rsid w:val="00BE157E"/>
    <w:rsid w:val="00BF5E38"/>
    <w:rsid w:val="00C05FEC"/>
    <w:rsid w:val="00C07276"/>
    <w:rsid w:val="00C229F3"/>
    <w:rsid w:val="00C24668"/>
    <w:rsid w:val="00C32F39"/>
    <w:rsid w:val="00C33C11"/>
    <w:rsid w:val="00C33DAF"/>
    <w:rsid w:val="00C50254"/>
    <w:rsid w:val="00C5038E"/>
    <w:rsid w:val="00C54E56"/>
    <w:rsid w:val="00C6236E"/>
    <w:rsid w:val="00C81D53"/>
    <w:rsid w:val="00CB42D9"/>
    <w:rsid w:val="00CB67D0"/>
    <w:rsid w:val="00CD1FA4"/>
    <w:rsid w:val="00CD2FDA"/>
    <w:rsid w:val="00CD7049"/>
    <w:rsid w:val="00CE1737"/>
    <w:rsid w:val="00CF7FE3"/>
    <w:rsid w:val="00D06FB6"/>
    <w:rsid w:val="00D111D7"/>
    <w:rsid w:val="00D12B13"/>
    <w:rsid w:val="00D274E9"/>
    <w:rsid w:val="00D34A59"/>
    <w:rsid w:val="00D50879"/>
    <w:rsid w:val="00D540C9"/>
    <w:rsid w:val="00D549CD"/>
    <w:rsid w:val="00D55679"/>
    <w:rsid w:val="00D616BE"/>
    <w:rsid w:val="00D6202B"/>
    <w:rsid w:val="00D64E5B"/>
    <w:rsid w:val="00D72638"/>
    <w:rsid w:val="00E20865"/>
    <w:rsid w:val="00E4184C"/>
    <w:rsid w:val="00E505E7"/>
    <w:rsid w:val="00E50712"/>
    <w:rsid w:val="00E57FAA"/>
    <w:rsid w:val="00E6699D"/>
    <w:rsid w:val="00E7167A"/>
    <w:rsid w:val="00E83CC8"/>
    <w:rsid w:val="00E914EB"/>
    <w:rsid w:val="00E92E04"/>
    <w:rsid w:val="00EA15B0"/>
    <w:rsid w:val="00EA2357"/>
    <w:rsid w:val="00EA4A6C"/>
    <w:rsid w:val="00EB7036"/>
    <w:rsid w:val="00EC70E5"/>
    <w:rsid w:val="00EC71E9"/>
    <w:rsid w:val="00EC7B88"/>
    <w:rsid w:val="00ED2A4A"/>
    <w:rsid w:val="00ED39EC"/>
    <w:rsid w:val="00EE45A1"/>
    <w:rsid w:val="00EE7BE4"/>
    <w:rsid w:val="00EF1CAF"/>
    <w:rsid w:val="00EF3110"/>
    <w:rsid w:val="00EF3782"/>
    <w:rsid w:val="00EF7CBF"/>
    <w:rsid w:val="00F00F4C"/>
    <w:rsid w:val="00F0778A"/>
    <w:rsid w:val="00F107C1"/>
    <w:rsid w:val="00F13382"/>
    <w:rsid w:val="00F209A6"/>
    <w:rsid w:val="00F215B3"/>
    <w:rsid w:val="00F2370C"/>
    <w:rsid w:val="00F312C1"/>
    <w:rsid w:val="00F31F01"/>
    <w:rsid w:val="00F33387"/>
    <w:rsid w:val="00F44439"/>
    <w:rsid w:val="00F541BC"/>
    <w:rsid w:val="00F7377F"/>
    <w:rsid w:val="00F75BD2"/>
    <w:rsid w:val="00F83AEE"/>
    <w:rsid w:val="00F922B8"/>
    <w:rsid w:val="00FA5637"/>
    <w:rsid w:val="00FB6AB6"/>
    <w:rsid w:val="00FC118C"/>
    <w:rsid w:val="00FC44D3"/>
    <w:rsid w:val="00FC53A8"/>
    <w:rsid w:val="00FD571C"/>
    <w:rsid w:val="00FE464A"/>
    <w:rsid w:val="00FE6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F0716"/>
    <w:rPr>
      <w:rFonts w:eastAsiaTheme="minorEastAsia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1F071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9"/>
    <w:unhideWhenUsed/>
    <w:qFormat/>
    <w:rsid w:val="001F07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0"/>
    <w:next w:val="a0"/>
    <w:link w:val="30"/>
    <w:uiPriority w:val="99"/>
    <w:unhideWhenUsed/>
    <w:qFormat/>
    <w:rsid w:val="001F07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8">
    <w:name w:val="heading 8"/>
    <w:basedOn w:val="a0"/>
    <w:next w:val="a0"/>
    <w:link w:val="80"/>
    <w:uiPriority w:val="99"/>
    <w:unhideWhenUsed/>
    <w:qFormat/>
    <w:rsid w:val="001F071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0"/>
    <w:next w:val="a0"/>
    <w:link w:val="90"/>
    <w:uiPriority w:val="99"/>
    <w:unhideWhenUsed/>
    <w:qFormat/>
    <w:rsid w:val="001F071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1F071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1F07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9"/>
    <w:rsid w:val="001F071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80">
    <w:name w:val="Заголовок 8 Знак"/>
    <w:basedOn w:val="a1"/>
    <w:link w:val="8"/>
    <w:uiPriority w:val="99"/>
    <w:semiHidden/>
    <w:rsid w:val="001F071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9"/>
    <w:semiHidden/>
    <w:rsid w:val="001F071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header"/>
    <w:basedOn w:val="a0"/>
    <w:link w:val="a5"/>
    <w:uiPriority w:val="99"/>
    <w:unhideWhenUsed/>
    <w:rsid w:val="001F0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1F0716"/>
    <w:rPr>
      <w:rFonts w:eastAsiaTheme="minorEastAsia"/>
      <w:lang w:eastAsia="ru-RU"/>
    </w:rPr>
  </w:style>
  <w:style w:type="paragraph" w:styleId="a6">
    <w:name w:val="footer"/>
    <w:basedOn w:val="a0"/>
    <w:link w:val="a7"/>
    <w:uiPriority w:val="99"/>
    <w:unhideWhenUsed/>
    <w:rsid w:val="001F0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1F0716"/>
    <w:rPr>
      <w:rFonts w:eastAsiaTheme="minorEastAsia"/>
      <w:lang w:eastAsia="ru-RU"/>
    </w:rPr>
  </w:style>
  <w:style w:type="paragraph" w:styleId="a8">
    <w:name w:val="List Paragraph"/>
    <w:basedOn w:val="a0"/>
    <w:uiPriority w:val="34"/>
    <w:qFormat/>
    <w:rsid w:val="001F0716"/>
    <w:pPr>
      <w:ind w:left="720"/>
      <w:contextualSpacing/>
    </w:pPr>
  </w:style>
  <w:style w:type="character" w:customStyle="1" w:styleId="FontStyle16">
    <w:name w:val="Font Style16"/>
    <w:rsid w:val="001F0716"/>
    <w:rPr>
      <w:rFonts w:ascii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1F0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Стиль"/>
    <w:rsid w:val="001F07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0"/>
    <w:rsid w:val="001F0716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0">
    <w:name w:val="fontstyle16"/>
    <w:basedOn w:val="a1"/>
    <w:rsid w:val="001F0716"/>
  </w:style>
  <w:style w:type="character" w:customStyle="1" w:styleId="ab">
    <w:name w:val="Основной текст_"/>
    <w:basedOn w:val="a1"/>
    <w:link w:val="11"/>
    <w:uiPriority w:val="99"/>
    <w:rsid w:val="001F0716"/>
    <w:rPr>
      <w:sz w:val="18"/>
      <w:szCs w:val="18"/>
      <w:shd w:val="clear" w:color="auto" w:fill="FFFFFF"/>
    </w:rPr>
  </w:style>
  <w:style w:type="paragraph" w:customStyle="1" w:styleId="11">
    <w:name w:val="Основной текст1"/>
    <w:basedOn w:val="a0"/>
    <w:link w:val="ab"/>
    <w:uiPriority w:val="99"/>
    <w:rsid w:val="001F0716"/>
    <w:pPr>
      <w:shd w:val="clear" w:color="auto" w:fill="FFFFFF"/>
      <w:spacing w:after="0" w:line="343" w:lineRule="exact"/>
      <w:jc w:val="both"/>
    </w:pPr>
    <w:rPr>
      <w:rFonts w:eastAsiaTheme="minorHAnsi"/>
      <w:sz w:val="18"/>
      <w:szCs w:val="18"/>
      <w:lang w:eastAsia="en-US"/>
    </w:rPr>
  </w:style>
  <w:style w:type="paragraph" w:customStyle="1" w:styleId="Default">
    <w:name w:val="Default"/>
    <w:rsid w:val="001F07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">
    <w:name w:val="Основной текст + 9;5 pt;Курсив"/>
    <w:basedOn w:val="a1"/>
    <w:rsid w:val="001F07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1">
    <w:name w:val="Основной текст (2) + Не полужирный;Не курсив"/>
    <w:basedOn w:val="a1"/>
    <w:rsid w:val="001F071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8"/>
      <w:szCs w:val="18"/>
      <w:shd w:val="clear" w:color="auto" w:fill="FFFFFF"/>
    </w:rPr>
  </w:style>
  <w:style w:type="table" w:styleId="ac">
    <w:name w:val="Table Grid"/>
    <w:basedOn w:val="a2"/>
    <w:uiPriority w:val="99"/>
    <w:rsid w:val="001F071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basedOn w:val="a1"/>
    <w:uiPriority w:val="99"/>
    <w:rsid w:val="001F0716"/>
    <w:rPr>
      <w:rFonts w:ascii="Times New Roman" w:hAnsi="Times New Roman" w:cs="Times New Roman"/>
      <w:sz w:val="18"/>
      <w:szCs w:val="18"/>
    </w:rPr>
  </w:style>
  <w:style w:type="paragraph" w:styleId="ad">
    <w:name w:val="Balloon Text"/>
    <w:basedOn w:val="a0"/>
    <w:link w:val="ae"/>
    <w:uiPriority w:val="99"/>
    <w:rsid w:val="001F071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rsid w:val="001F071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Абзац списка1"/>
    <w:basedOn w:val="a0"/>
    <w:uiPriority w:val="99"/>
    <w:qFormat/>
    <w:rsid w:val="001F071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f">
    <w:name w:val="Body Text"/>
    <w:basedOn w:val="a0"/>
    <w:link w:val="af0"/>
    <w:rsid w:val="001F0716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af0">
    <w:name w:val="Основной текст Знак"/>
    <w:basedOn w:val="a1"/>
    <w:link w:val="af"/>
    <w:rsid w:val="001F0716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17">
    <w:name w:val="Основной текст (17)_"/>
    <w:basedOn w:val="a1"/>
    <w:link w:val="171"/>
    <w:rsid w:val="001F0716"/>
    <w:rPr>
      <w:b/>
      <w:bCs/>
      <w:shd w:val="clear" w:color="auto" w:fill="FFFFFF"/>
    </w:rPr>
  </w:style>
  <w:style w:type="paragraph" w:customStyle="1" w:styleId="171">
    <w:name w:val="Основной текст (17)1"/>
    <w:basedOn w:val="a0"/>
    <w:link w:val="17"/>
    <w:rsid w:val="001F0716"/>
    <w:pPr>
      <w:shd w:val="clear" w:color="auto" w:fill="FFFFFF"/>
      <w:spacing w:after="60" w:line="211" w:lineRule="exact"/>
      <w:ind w:firstLine="400"/>
      <w:jc w:val="both"/>
    </w:pPr>
    <w:rPr>
      <w:rFonts w:eastAsiaTheme="minorHAnsi"/>
      <w:b/>
      <w:bCs/>
      <w:lang w:eastAsia="en-US"/>
    </w:rPr>
  </w:style>
  <w:style w:type="character" w:customStyle="1" w:styleId="170">
    <w:name w:val="Основной текст (17) + Не полужирный"/>
    <w:basedOn w:val="17"/>
    <w:rsid w:val="001F0716"/>
  </w:style>
  <w:style w:type="character" w:customStyle="1" w:styleId="131">
    <w:name w:val="Основной текст + 131"/>
    <w:aliases w:val="5 pt4,Малые прописные1"/>
    <w:basedOn w:val="af0"/>
    <w:rsid w:val="001F0716"/>
    <w:rPr>
      <w:rFonts w:ascii="Times New Roman" w:eastAsia="Calibri" w:hAnsi="Times New Roman" w:cs="Times New Roman"/>
      <w:b/>
      <w:bCs/>
      <w:smallCaps/>
      <w:spacing w:val="0"/>
      <w:sz w:val="27"/>
      <w:szCs w:val="27"/>
      <w:shd w:val="clear" w:color="auto" w:fill="FFFFFF"/>
    </w:rPr>
  </w:style>
  <w:style w:type="paragraph" w:styleId="22">
    <w:name w:val="Body Text Indent 2"/>
    <w:basedOn w:val="a0"/>
    <w:link w:val="23"/>
    <w:rsid w:val="001F071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1"/>
    <w:link w:val="22"/>
    <w:rsid w:val="001F07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aliases w:val="Обычный (Web)"/>
    <w:basedOn w:val="a0"/>
    <w:uiPriority w:val="99"/>
    <w:rsid w:val="001F0716"/>
    <w:pPr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8"/>
      <w:szCs w:val="20"/>
      <w:lang w:val="en-US" w:eastAsia="en-US" w:bidi="en-US"/>
    </w:rPr>
  </w:style>
  <w:style w:type="character" w:customStyle="1" w:styleId="c5c1c19">
    <w:name w:val="c5 c1 c19"/>
    <w:rsid w:val="001F0716"/>
  </w:style>
  <w:style w:type="paragraph" w:customStyle="1" w:styleId="msonormalcxspmiddle">
    <w:name w:val="msonormalcxspmiddle"/>
    <w:basedOn w:val="a0"/>
    <w:rsid w:val="001F0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">
    <w:name w:val="Абзац списка2"/>
    <w:basedOn w:val="a0"/>
    <w:rsid w:val="001F071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f2">
    <w:name w:val="Body Text Indent"/>
    <w:basedOn w:val="a0"/>
    <w:link w:val="af3"/>
    <w:uiPriority w:val="99"/>
    <w:semiHidden/>
    <w:unhideWhenUsed/>
    <w:rsid w:val="001F0716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uiPriority w:val="99"/>
    <w:semiHidden/>
    <w:rsid w:val="001F0716"/>
    <w:rPr>
      <w:rFonts w:eastAsiaTheme="minorEastAsia"/>
      <w:lang w:eastAsia="ru-RU"/>
    </w:rPr>
  </w:style>
  <w:style w:type="paragraph" w:styleId="a">
    <w:name w:val="List Bullet"/>
    <w:basedOn w:val="a0"/>
    <w:uiPriority w:val="99"/>
    <w:unhideWhenUsed/>
    <w:rsid w:val="001F0716"/>
    <w:pPr>
      <w:numPr>
        <w:numId w:val="7"/>
      </w:numPr>
      <w:contextualSpacing/>
    </w:pPr>
  </w:style>
  <w:style w:type="character" w:styleId="af4">
    <w:name w:val="Hyperlink"/>
    <w:basedOn w:val="a1"/>
    <w:uiPriority w:val="99"/>
    <w:unhideWhenUsed/>
    <w:rsid w:val="001F0716"/>
    <w:rPr>
      <w:color w:val="0000FF" w:themeColor="hyperlink"/>
      <w:u w:val="single"/>
    </w:rPr>
  </w:style>
  <w:style w:type="paragraph" w:customStyle="1" w:styleId="31">
    <w:name w:val="Абзац списка3"/>
    <w:basedOn w:val="a0"/>
    <w:rsid w:val="001F071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f5">
    <w:name w:val="Strong"/>
    <w:uiPriority w:val="22"/>
    <w:qFormat/>
    <w:rsid w:val="001F0716"/>
    <w:rPr>
      <w:b/>
      <w:bCs/>
    </w:rPr>
  </w:style>
  <w:style w:type="paragraph" w:styleId="32">
    <w:name w:val="Body Text Indent 3"/>
    <w:basedOn w:val="a0"/>
    <w:link w:val="33"/>
    <w:rsid w:val="001F0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rsid w:val="001F071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Без интервала1"/>
    <w:rsid w:val="001F071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5">
    <w:name w:val="Основной текст2"/>
    <w:basedOn w:val="a0"/>
    <w:rsid w:val="001F0716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paragraph" w:customStyle="1" w:styleId="26">
    <w:name w:val="Без интервала2"/>
    <w:rsid w:val="001F071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5">
    <w:name w:val="Style5"/>
    <w:basedOn w:val="a0"/>
    <w:rsid w:val="001F0716"/>
    <w:pPr>
      <w:widowControl w:val="0"/>
      <w:autoSpaceDE w:val="0"/>
      <w:autoSpaceDN w:val="0"/>
      <w:adjustRightInd w:val="0"/>
      <w:spacing w:after="0" w:line="264" w:lineRule="exact"/>
      <w:ind w:firstLine="33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1F0716"/>
    <w:rPr>
      <w:rFonts w:ascii="Times New Roman" w:hAnsi="Times New Roman" w:cs="Times New Roman" w:hint="default"/>
      <w:b/>
      <w:bCs/>
      <w:sz w:val="26"/>
      <w:szCs w:val="26"/>
    </w:rPr>
  </w:style>
  <w:style w:type="paragraph" w:styleId="af6">
    <w:name w:val="Title"/>
    <w:basedOn w:val="a0"/>
    <w:next w:val="a0"/>
    <w:link w:val="af7"/>
    <w:uiPriority w:val="99"/>
    <w:qFormat/>
    <w:rsid w:val="001F071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f7">
    <w:name w:val="Название Знак"/>
    <w:basedOn w:val="a1"/>
    <w:link w:val="af6"/>
    <w:uiPriority w:val="99"/>
    <w:rsid w:val="001F07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8">
    <w:name w:val="Subtitle"/>
    <w:basedOn w:val="a0"/>
    <w:next w:val="a0"/>
    <w:link w:val="af9"/>
    <w:uiPriority w:val="99"/>
    <w:qFormat/>
    <w:rsid w:val="001F071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f9">
    <w:name w:val="Подзаголовок Знак"/>
    <w:basedOn w:val="a1"/>
    <w:link w:val="af8"/>
    <w:uiPriority w:val="99"/>
    <w:rsid w:val="001F071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onsPlusNormal">
    <w:name w:val="ConsPlusNormal"/>
    <w:uiPriority w:val="99"/>
    <w:rsid w:val="001F07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4">
    <w:name w:val="Абзац списка4"/>
    <w:basedOn w:val="a0"/>
    <w:rsid w:val="001F071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fa">
    <w:name w:val="FollowedHyperlink"/>
    <w:basedOn w:val="a1"/>
    <w:uiPriority w:val="99"/>
    <w:semiHidden/>
    <w:unhideWhenUsed/>
    <w:rsid w:val="00840398"/>
    <w:rPr>
      <w:color w:val="800080" w:themeColor="followedHyperlink"/>
      <w:u w:val="single"/>
    </w:rPr>
  </w:style>
  <w:style w:type="paragraph" w:styleId="34">
    <w:name w:val="Body Text 3"/>
    <w:basedOn w:val="a0"/>
    <w:link w:val="35"/>
    <w:uiPriority w:val="99"/>
    <w:unhideWhenUsed/>
    <w:rsid w:val="0084039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3 Знак"/>
    <w:basedOn w:val="a1"/>
    <w:link w:val="34"/>
    <w:uiPriority w:val="99"/>
    <w:rsid w:val="0084039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840398"/>
  </w:style>
  <w:style w:type="paragraph" w:customStyle="1" w:styleId="5">
    <w:name w:val="Абзац списка5"/>
    <w:basedOn w:val="a0"/>
    <w:rsid w:val="00434A7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6">
    <w:name w:val="Абзац списка6"/>
    <w:basedOn w:val="a0"/>
    <w:rsid w:val="00B63E3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7">
    <w:name w:val="Основной текст (2)_"/>
    <w:basedOn w:val="a1"/>
    <w:link w:val="28"/>
    <w:rsid w:val="00651B3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8">
    <w:name w:val="Основной текст (2)"/>
    <w:basedOn w:val="a0"/>
    <w:link w:val="27"/>
    <w:rsid w:val="00651B35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fb">
    <w:name w:val="Emphasis"/>
    <w:uiPriority w:val="99"/>
    <w:qFormat/>
    <w:rsid w:val="00651B35"/>
    <w:rPr>
      <w:rFonts w:cs="Times New Roman"/>
      <w:i/>
      <w:iCs/>
    </w:rPr>
  </w:style>
  <w:style w:type="character" w:customStyle="1" w:styleId="afc">
    <w:name w:val="Основной текст + Полужирный"/>
    <w:basedOn w:val="a1"/>
    <w:rsid w:val="004C261B"/>
    <w:rPr>
      <w:rFonts w:ascii="Calibri" w:eastAsia="Times New Roman" w:hAnsi="Calibri"/>
      <w:b/>
      <w:bCs/>
      <w:sz w:val="22"/>
      <w:szCs w:val="22"/>
      <w:shd w:val="clear" w:color="auto" w:fill="FFFFFF"/>
      <w:lang w:eastAsia="ru-RU"/>
    </w:rPr>
  </w:style>
  <w:style w:type="character" w:customStyle="1" w:styleId="316">
    <w:name w:val="Заголовок №316"/>
    <w:basedOn w:val="a1"/>
    <w:rsid w:val="004C261B"/>
    <w:rPr>
      <w:b/>
      <w:bCs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5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CADF07C-989C-46B0-88E2-4B5489C85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9</Pages>
  <Words>1940</Words>
  <Characters>11063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</cp:lastModifiedBy>
  <cp:revision>134</cp:revision>
  <cp:lastPrinted>2019-04-30T07:12:00Z</cp:lastPrinted>
  <dcterms:created xsi:type="dcterms:W3CDTF">2015-09-24T07:15:00Z</dcterms:created>
  <dcterms:modified xsi:type="dcterms:W3CDTF">2026-08-27T16:06:00Z</dcterms:modified>
</cp:coreProperties>
</file>