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6" w:rsidRPr="00DD495E" w:rsidRDefault="001F0716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D495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DD495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Pr="00DD495E" w:rsidRDefault="001F0716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795BAD" w:rsidRPr="00DD495E" w:rsidRDefault="00795BAD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5431DD" w:rsidRPr="00617AA4" w:rsidTr="00114DFB">
        <w:tc>
          <w:tcPr>
            <w:tcW w:w="4738" w:type="dxa"/>
          </w:tcPr>
          <w:p w:rsidR="005431DD" w:rsidRPr="00617AA4" w:rsidRDefault="005431DD" w:rsidP="00114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5431DD" w:rsidRPr="00617AA4" w:rsidRDefault="005431DD" w:rsidP="00114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5431DD" w:rsidRPr="00617AA4" w:rsidRDefault="005431DD" w:rsidP="00114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5431DD" w:rsidRPr="00617AA4" w:rsidRDefault="00646ED2" w:rsidP="00114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C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31DD" w:rsidRPr="00617AA4" w:rsidRDefault="005431DD" w:rsidP="00114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C1B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</w:t>
            </w:r>
            <w:r w:rsidRPr="00617A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7A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C1B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617A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1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431DD" w:rsidRPr="00617AA4" w:rsidRDefault="005431DD" w:rsidP="00114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5431DD" w:rsidRPr="00617AA4" w:rsidRDefault="005431DD" w:rsidP="0011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5431DD" w:rsidRPr="00617AA4" w:rsidRDefault="005431DD" w:rsidP="0011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C1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431DD" w:rsidRDefault="005431DD" w:rsidP="0011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1B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</w:t>
            </w:r>
            <w:r w:rsidRPr="00617A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C1B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617A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1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17AA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431DD" w:rsidRDefault="005431DD" w:rsidP="0011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5431DD" w:rsidRDefault="005431DD" w:rsidP="0011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5431DD" w:rsidRPr="00617AA4" w:rsidRDefault="005431DD" w:rsidP="0011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7C1B5A">
              <w:rPr>
                <w:rFonts w:ascii="Times New Roman" w:hAnsi="Times New Roman" w:cs="Times New Roman"/>
                <w:sz w:val="24"/>
                <w:szCs w:val="24"/>
              </w:rPr>
              <w:t>И.С. Синицких</w:t>
            </w:r>
          </w:p>
          <w:p w:rsidR="005431DD" w:rsidRPr="00617AA4" w:rsidRDefault="005431DD" w:rsidP="0011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149" w:rsidRPr="001337C4" w:rsidRDefault="006C6149" w:rsidP="006C61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</w:p>
    <w:p w:rsidR="00C40C39" w:rsidRPr="00C40C39" w:rsidRDefault="001E23E4" w:rsidP="00C40C39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0716" w:rsidRPr="00C40C39" w:rsidRDefault="001F0716" w:rsidP="00C40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C40C39" w:rsidRDefault="001F0716" w:rsidP="00C40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C40C39" w:rsidRDefault="001F0716" w:rsidP="00C40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C40C39" w:rsidRDefault="001F0716" w:rsidP="00C40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DD495E" w:rsidRDefault="0088541F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D495E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D495E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D495E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C39" w:rsidRDefault="00C40C39" w:rsidP="00C40C39">
      <w:pPr>
        <w:jc w:val="both"/>
      </w:pPr>
    </w:p>
    <w:p w:rsidR="00C40C39" w:rsidRPr="00C40C39" w:rsidRDefault="00C40C39" w:rsidP="00C40C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C39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 w:rsidRPr="00C40C39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C40C39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</w:p>
    <w:p w:rsidR="00C40C39" w:rsidRPr="00C40C39" w:rsidRDefault="00C40C39" w:rsidP="00C40C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40C39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C40C39"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C40C39" w:rsidRPr="00C40C39" w:rsidRDefault="00C40C39" w:rsidP="00C40C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40C39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270E92">
        <w:rPr>
          <w:rFonts w:ascii="Times New Roman" w:hAnsi="Times New Roman" w:cs="Times New Roman"/>
          <w:spacing w:val="-2"/>
          <w:sz w:val="28"/>
          <w:szCs w:val="28"/>
        </w:rPr>
        <w:t>Мастерская художественного творчества «Палитра»</w:t>
      </w:r>
      <w:r w:rsidRPr="00C40C39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C40C39" w:rsidRPr="00C40C39" w:rsidRDefault="00C40C39" w:rsidP="00C40C3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C39">
        <w:rPr>
          <w:rFonts w:ascii="Times New Roman" w:hAnsi="Times New Roman" w:cs="Times New Roman"/>
          <w:bCs/>
          <w:sz w:val="28"/>
          <w:szCs w:val="28"/>
        </w:rPr>
        <w:t>(групповые занятия)</w:t>
      </w:r>
    </w:p>
    <w:p w:rsidR="00C40C39" w:rsidRPr="00C40C39" w:rsidRDefault="00C40C39" w:rsidP="00C40C39">
      <w:pPr>
        <w:tabs>
          <w:tab w:val="center" w:pos="4677"/>
          <w:tab w:val="left" w:pos="68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40C39">
        <w:rPr>
          <w:rFonts w:ascii="Times New Roman" w:hAnsi="Times New Roman" w:cs="Times New Roman"/>
          <w:sz w:val="28"/>
          <w:szCs w:val="28"/>
        </w:rPr>
        <w:tab/>
      </w:r>
    </w:p>
    <w:p w:rsidR="00C40C39" w:rsidRPr="00C40C39" w:rsidRDefault="00C40C39" w:rsidP="00C40C39">
      <w:pPr>
        <w:tabs>
          <w:tab w:val="center" w:pos="4677"/>
          <w:tab w:val="left" w:pos="68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0C39">
        <w:rPr>
          <w:rFonts w:ascii="Times New Roman" w:hAnsi="Times New Roman" w:cs="Times New Roman"/>
          <w:sz w:val="28"/>
          <w:szCs w:val="28"/>
        </w:rPr>
        <w:t>на 202</w:t>
      </w:r>
      <w:r w:rsidR="007C1B5A">
        <w:rPr>
          <w:rFonts w:ascii="Times New Roman" w:hAnsi="Times New Roman" w:cs="Times New Roman"/>
          <w:sz w:val="28"/>
          <w:szCs w:val="28"/>
        </w:rPr>
        <w:t>6</w:t>
      </w:r>
      <w:r w:rsidRPr="00C40C39">
        <w:rPr>
          <w:rFonts w:ascii="Times New Roman" w:hAnsi="Times New Roman" w:cs="Times New Roman"/>
          <w:sz w:val="28"/>
          <w:szCs w:val="28"/>
        </w:rPr>
        <w:t xml:space="preserve"> – 202</w:t>
      </w:r>
      <w:r w:rsidR="007C1B5A">
        <w:rPr>
          <w:rFonts w:ascii="Times New Roman" w:hAnsi="Times New Roman" w:cs="Times New Roman"/>
          <w:sz w:val="28"/>
          <w:szCs w:val="28"/>
        </w:rPr>
        <w:t>7</w:t>
      </w:r>
      <w:r w:rsidRPr="00C40C3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40C39" w:rsidRPr="00C40C39" w:rsidRDefault="00C40C39" w:rsidP="00C40C39">
      <w:pPr>
        <w:tabs>
          <w:tab w:val="center" w:pos="4677"/>
          <w:tab w:val="left" w:pos="68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40C39" w:rsidRPr="00C40C39" w:rsidRDefault="00C40C39" w:rsidP="00C40C39">
      <w:pPr>
        <w:tabs>
          <w:tab w:val="center" w:pos="4677"/>
          <w:tab w:val="left" w:pos="68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0C39">
        <w:rPr>
          <w:rFonts w:ascii="Times New Roman" w:hAnsi="Times New Roman" w:cs="Times New Roman"/>
          <w:sz w:val="28"/>
          <w:szCs w:val="28"/>
        </w:rPr>
        <w:t xml:space="preserve">Срок </w:t>
      </w:r>
      <w:r w:rsidR="00A95BB8">
        <w:rPr>
          <w:rFonts w:ascii="Times New Roman" w:hAnsi="Times New Roman" w:cs="Times New Roman"/>
          <w:sz w:val="28"/>
          <w:szCs w:val="28"/>
        </w:rPr>
        <w:t xml:space="preserve">освоения программы </w:t>
      </w:r>
      <w:r w:rsidRPr="00C40C39">
        <w:rPr>
          <w:rFonts w:ascii="Times New Roman" w:hAnsi="Times New Roman" w:cs="Times New Roman"/>
          <w:sz w:val="28"/>
          <w:szCs w:val="28"/>
        </w:rPr>
        <w:t>1 год</w:t>
      </w:r>
    </w:p>
    <w:p w:rsidR="00C40C39" w:rsidRPr="00097458" w:rsidRDefault="00C40C39" w:rsidP="00C40C39">
      <w:pPr>
        <w:jc w:val="both"/>
        <w:rPr>
          <w:sz w:val="28"/>
          <w:szCs w:val="28"/>
        </w:rPr>
      </w:pPr>
    </w:p>
    <w:p w:rsidR="001F0716" w:rsidRPr="00DD495E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D495E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D495E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D495E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DD495E" w:rsidRDefault="008B51E1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Default="008B51E1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1DD" w:rsidRPr="00DD495E" w:rsidRDefault="005431DD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Pr="00DD495E" w:rsidRDefault="008A3420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F0716" w:rsidRPr="00DD495E" w:rsidRDefault="00A3186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RPr="00DD495E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DD495E">
        <w:rPr>
          <w:rFonts w:ascii="Times New Roman" w:hAnsi="Times New Roman" w:cs="Times New Roman"/>
          <w:sz w:val="24"/>
          <w:szCs w:val="24"/>
        </w:rPr>
        <w:t>202</w:t>
      </w:r>
      <w:r w:rsidR="007C1B5A">
        <w:rPr>
          <w:rFonts w:ascii="Times New Roman" w:hAnsi="Times New Roman" w:cs="Times New Roman"/>
          <w:sz w:val="24"/>
          <w:szCs w:val="24"/>
        </w:rPr>
        <w:t>6</w:t>
      </w:r>
    </w:p>
    <w:p w:rsidR="001F0716" w:rsidRPr="00DD495E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1F0716" w:rsidRPr="00DD495E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495E"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 w:rsidRPr="00DD495E">
        <w:rPr>
          <w:rFonts w:ascii="Times New Roman" w:hAnsi="Times New Roman" w:cs="Times New Roman"/>
          <w:sz w:val="24"/>
          <w:szCs w:val="24"/>
        </w:rPr>
        <w:t xml:space="preserve"> О</w:t>
      </w:r>
      <w:r w:rsidR="00E92E04" w:rsidRPr="00DD495E">
        <w:rPr>
          <w:rFonts w:ascii="Times New Roman" w:hAnsi="Times New Roman" w:cs="Times New Roman"/>
          <w:sz w:val="24"/>
          <w:szCs w:val="24"/>
        </w:rPr>
        <w:t xml:space="preserve">.Н., </w:t>
      </w:r>
      <w:r w:rsidR="007A01F4" w:rsidRPr="00DD495E">
        <w:rPr>
          <w:rFonts w:ascii="Times New Roman" w:hAnsi="Times New Roman" w:cs="Times New Roman"/>
          <w:sz w:val="24"/>
          <w:szCs w:val="24"/>
        </w:rPr>
        <w:t>председатель МС</w:t>
      </w:r>
      <w:r w:rsidRPr="00DD495E">
        <w:rPr>
          <w:rFonts w:ascii="Times New Roman" w:hAnsi="Times New Roman" w:cs="Times New Roman"/>
          <w:sz w:val="24"/>
          <w:szCs w:val="24"/>
        </w:rPr>
        <w:t xml:space="preserve"> МБУДО «ДШИ № 1» г. Магнитогорска</w:t>
      </w:r>
    </w:p>
    <w:p w:rsidR="001F0716" w:rsidRPr="00DD495E" w:rsidRDefault="001F0716" w:rsidP="005D384E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B01" w:rsidRPr="00DD495E" w:rsidRDefault="0088541F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DD495E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1F0716" w:rsidRPr="00DD495E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88541F" w:rsidRPr="00DD495E" w:rsidRDefault="00975B01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«</w:t>
      </w:r>
      <w:r w:rsidR="00270E92">
        <w:rPr>
          <w:rFonts w:ascii="Times New Roman" w:hAnsi="Times New Roman" w:cs="Times New Roman"/>
          <w:sz w:val="24"/>
          <w:szCs w:val="24"/>
        </w:rPr>
        <w:t>Мастерская художественного творчества «Палитра»</w:t>
      </w:r>
      <w:r w:rsidRPr="00DD495E">
        <w:rPr>
          <w:rFonts w:ascii="Times New Roman" w:hAnsi="Times New Roman" w:cs="Times New Roman"/>
          <w:sz w:val="24"/>
          <w:szCs w:val="24"/>
        </w:rPr>
        <w:t>»</w:t>
      </w:r>
    </w:p>
    <w:p w:rsidR="001F0716" w:rsidRPr="00DD495E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495E">
        <w:rPr>
          <w:rFonts w:ascii="Times New Roman" w:hAnsi="Times New Roman" w:cs="Times New Roman"/>
          <w:sz w:val="24"/>
          <w:szCs w:val="24"/>
        </w:rPr>
        <w:t>обсуждена</w:t>
      </w:r>
      <w:proofErr w:type="gramEnd"/>
      <w:r w:rsidRPr="00DD495E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</w:p>
    <w:p w:rsidR="001F0716" w:rsidRPr="00DD495E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МБУДО «Детская школа искусств № 1»</w:t>
      </w:r>
    </w:p>
    <w:p w:rsidR="001F0716" w:rsidRPr="00DD495E" w:rsidRDefault="005315E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716" w:rsidRPr="00DD495E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646ED2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646ED2" w:rsidRPr="00646ED2">
        <w:rPr>
          <w:rFonts w:ascii="Times New Roman" w:hAnsi="Times New Roman" w:cs="Times New Roman"/>
          <w:sz w:val="24"/>
          <w:szCs w:val="24"/>
        </w:rPr>
        <w:t xml:space="preserve">№ </w:t>
      </w:r>
      <w:r w:rsidR="007C1B5A">
        <w:rPr>
          <w:rFonts w:ascii="Times New Roman" w:hAnsi="Times New Roman" w:cs="Times New Roman"/>
          <w:sz w:val="24"/>
          <w:szCs w:val="24"/>
        </w:rPr>
        <w:t>1 от 26</w:t>
      </w:r>
      <w:r w:rsidR="00247759" w:rsidRPr="00646ED2">
        <w:rPr>
          <w:rFonts w:ascii="Times New Roman" w:hAnsi="Times New Roman" w:cs="Times New Roman"/>
          <w:sz w:val="24"/>
          <w:szCs w:val="24"/>
        </w:rPr>
        <w:t xml:space="preserve"> </w:t>
      </w:r>
      <w:r w:rsidR="007C1B5A">
        <w:rPr>
          <w:rFonts w:ascii="Times New Roman" w:hAnsi="Times New Roman" w:cs="Times New Roman"/>
          <w:sz w:val="24"/>
          <w:szCs w:val="24"/>
        </w:rPr>
        <w:t>августа</w:t>
      </w:r>
      <w:r w:rsidR="00247759" w:rsidRPr="00646ED2">
        <w:rPr>
          <w:rFonts w:ascii="Times New Roman" w:hAnsi="Times New Roman" w:cs="Times New Roman"/>
          <w:sz w:val="24"/>
          <w:szCs w:val="24"/>
        </w:rPr>
        <w:t xml:space="preserve"> 202</w:t>
      </w:r>
      <w:r w:rsidR="007C1B5A">
        <w:rPr>
          <w:rFonts w:ascii="Times New Roman" w:hAnsi="Times New Roman" w:cs="Times New Roman"/>
          <w:sz w:val="24"/>
          <w:szCs w:val="24"/>
        </w:rPr>
        <w:t>6</w:t>
      </w:r>
      <w:r w:rsidR="001F0716" w:rsidRPr="00646ED2">
        <w:rPr>
          <w:rFonts w:ascii="Times New Roman" w:hAnsi="Times New Roman" w:cs="Times New Roman"/>
          <w:sz w:val="24"/>
          <w:szCs w:val="24"/>
        </w:rPr>
        <w:t> г.</w:t>
      </w:r>
    </w:p>
    <w:p w:rsidR="001F0716" w:rsidRPr="00DD495E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DD495E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DD495E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</w:t>
      </w:r>
      <w:r w:rsidR="004C261B" w:rsidRPr="00DD495E">
        <w:rPr>
          <w:rFonts w:ascii="Times New Roman" w:hAnsi="Times New Roman" w:cs="Times New Roman"/>
          <w:sz w:val="24"/>
          <w:szCs w:val="24"/>
        </w:rPr>
        <w:t>.</w:t>
      </w:r>
      <w:r w:rsidR="00BF5E38" w:rsidRPr="00DD495E">
        <w:rPr>
          <w:rFonts w:ascii="Times New Roman" w:hAnsi="Times New Roman" w:cs="Times New Roman"/>
          <w:sz w:val="24"/>
          <w:szCs w:val="24"/>
        </w:rPr>
        <w:t>.</w:t>
      </w:r>
      <w:r w:rsidR="004C261B" w:rsidRPr="00DD495E">
        <w:rPr>
          <w:rFonts w:ascii="Times New Roman" w:hAnsi="Times New Roman" w:cs="Times New Roman"/>
          <w:sz w:val="24"/>
          <w:szCs w:val="24"/>
        </w:rPr>
        <w:t>...</w:t>
      </w:r>
      <w:r w:rsidRPr="00DD495E">
        <w:rPr>
          <w:rFonts w:ascii="Times New Roman" w:hAnsi="Times New Roman" w:cs="Times New Roman"/>
          <w:sz w:val="24"/>
          <w:szCs w:val="24"/>
        </w:rPr>
        <w:t>..4</w:t>
      </w:r>
    </w:p>
    <w:p w:rsidR="001F0716" w:rsidRPr="00DD495E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DD49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495E">
        <w:rPr>
          <w:rFonts w:ascii="Times New Roman" w:hAnsi="Times New Roman" w:cs="Times New Roman"/>
          <w:sz w:val="24"/>
          <w:szCs w:val="24"/>
        </w:rPr>
        <w:t xml:space="preserve"> образовательной программы..</w:t>
      </w:r>
      <w:r w:rsidR="00A05041" w:rsidRPr="00DD495E">
        <w:rPr>
          <w:rFonts w:ascii="Times New Roman" w:hAnsi="Times New Roman" w:cs="Times New Roman"/>
          <w:sz w:val="24"/>
          <w:szCs w:val="24"/>
        </w:rPr>
        <w:t>.</w:t>
      </w:r>
      <w:r w:rsidR="004C261B" w:rsidRPr="00DD495E">
        <w:rPr>
          <w:rFonts w:ascii="Times New Roman" w:hAnsi="Times New Roman" w:cs="Times New Roman"/>
          <w:sz w:val="24"/>
          <w:szCs w:val="24"/>
        </w:rPr>
        <w:t>..</w:t>
      </w:r>
      <w:r w:rsidR="00BF5E38" w:rsidRPr="00DD495E">
        <w:rPr>
          <w:rFonts w:ascii="Times New Roman" w:hAnsi="Times New Roman" w:cs="Times New Roman"/>
          <w:sz w:val="24"/>
          <w:szCs w:val="24"/>
        </w:rPr>
        <w:t>.</w:t>
      </w:r>
      <w:r w:rsidR="004C261B" w:rsidRPr="00DD495E">
        <w:rPr>
          <w:rFonts w:ascii="Times New Roman" w:hAnsi="Times New Roman" w:cs="Times New Roman"/>
          <w:sz w:val="24"/>
          <w:szCs w:val="24"/>
        </w:rPr>
        <w:t>.</w:t>
      </w:r>
      <w:r w:rsidR="00A05041" w:rsidRPr="00DD495E">
        <w:rPr>
          <w:rFonts w:ascii="Times New Roman" w:hAnsi="Times New Roman" w:cs="Times New Roman"/>
          <w:sz w:val="24"/>
          <w:szCs w:val="24"/>
        </w:rPr>
        <w:t>.</w:t>
      </w:r>
      <w:r w:rsidR="004C261B" w:rsidRPr="00DD495E">
        <w:rPr>
          <w:rFonts w:ascii="Times New Roman" w:hAnsi="Times New Roman" w:cs="Times New Roman"/>
          <w:sz w:val="24"/>
          <w:szCs w:val="24"/>
        </w:rPr>
        <w:t>.</w:t>
      </w:r>
      <w:r w:rsidR="00BF5E38" w:rsidRPr="00DD495E">
        <w:rPr>
          <w:rFonts w:ascii="Times New Roman" w:hAnsi="Times New Roman" w:cs="Times New Roman"/>
          <w:sz w:val="24"/>
          <w:szCs w:val="24"/>
        </w:rPr>
        <w:t>..6</w:t>
      </w:r>
    </w:p>
    <w:p w:rsidR="001F0716" w:rsidRPr="00DD495E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Учебны</w:t>
      </w:r>
      <w:r w:rsidR="00842581" w:rsidRPr="00DD495E">
        <w:rPr>
          <w:rFonts w:ascii="Times New Roman" w:hAnsi="Times New Roman" w:cs="Times New Roman"/>
          <w:sz w:val="24"/>
          <w:szCs w:val="24"/>
        </w:rPr>
        <w:t>й план</w:t>
      </w:r>
      <w:r w:rsidRPr="00DD49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C261B" w:rsidRPr="00DD495E">
        <w:rPr>
          <w:rFonts w:ascii="Times New Roman" w:hAnsi="Times New Roman" w:cs="Times New Roman"/>
          <w:sz w:val="24"/>
          <w:szCs w:val="24"/>
        </w:rPr>
        <w:t>…..</w:t>
      </w:r>
      <w:r w:rsidR="00C0196D" w:rsidRPr="00DD495E">
        <w:rPr>
          <w:rFonts w:ascii="Times New Roman" w:hAnsi="Times New Roman" w:cs="Times New Roman"/>
          <w:sz w:val="24"/>
          <w:szCs w:val="24"/>
        </w:rPr>
        <w:t>......6</w:t>
      </w:r>
    </w:p>
    <w:p w:rsidR="001F0716" w:rsidRPr="00DD495E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</w:t>
      </w:r>
      <w:r w:rsidR="00114E42" w:rsidRPr="00DD495E">
        <w:rPr>
          <w:rFonts w:ascii="Times New Roman" w:hAnsi="Times New Roman" w:cs="Times New Roman"/>
          <w:sz w:val="24"/>
          <w:szCs w:val="24"/>
        </w:rPr>
        <w:t>……………</w:t>
      </w:r>
      <w:r w:rsidR="00BF5E38" w:rsidRPr="00DD495E">
        <w:rPr>
          <w:rFonts w:ascii="Times New Roman" w:hAnsi="Times New Roman" w:cs="Times New Roman"/>
          <w:sz w:val="24"/>
          <w:szCs w:val="24"/>
        </w:rPr>
        <w:t>..</w:t>
      </w:r>
      <w:r w:rsidR="00114E42" w:rsidRPr="00DD495E">
        <w:rPr>
          <w:rFonts w:ascii="Times New Roman" w:hAnsi="Times New Roman" w:cs="Times New Roman"/>
          <w:sz w:val="24"/>
          <w:szCs w:val="24"/>
        </w:rPr>
        <w:t>……</w:t>
      </w:r>
      <w:r w:rsidR="004C261B" w:rsidRPr="00DD495E">
        <w:rPr>
          <w:rFonts w:ascii="Times New Roman" w:hAnsi="Times New Roman" w:cs="Times New Roman"/>
          <w:sz w:val="24"/>
          <w:szCs w:val="24"/>
        </w:rPr>
        <w:t>...</w:t>
      </w:r>
      <w:r w:rsidR="005D2EEF">
        <w:rPr>
          <w:rFonts w:ascii="Times New Roman" w:hAnsi="Times New Roman" w:cs="Times New Roman"/>
          <w:sz w:val="24"/>
          <w:szCs w:val="24"/>
        </w:rPr>
        <w:t>.....7</w:t>
      </w:r>
    </w:p>
    <w:p w:rsidR="001F0716" w:rsidRPr="00DD495E" w:rsidRDefault="001F0716" w:rsidP="005D384E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Pr="00DD49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4E42" w:rsidRPr="00DD495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F5E38" w:rsidRPr="00DD495E">
        <w:rPr>
          <w:rFonts w:ascii="Times New Roman" w:hAnsi="Times New Roman" w:cs="Times New Roman"/>
          <w:sz w:val="24"/>
          <w:szCs w:val="24"/>
        </w:rPr>
        <w:t>..</w:t>
      </w:r>
      <w:r w:rsidR="004C261B" w:rsidRPr="00DD495E">
        <w:rPr>
          <w:rFonts w:ascii="Times New Roman" w:hAnsi="Times New Roman" w:cs="Times New Roman"/>
          <w:sz w:val="24"/>
          <w:szCs w:val="24"/>
        </w:rPr>
        <w:t>….</w:t>
      </w:r>
      <w:r w:rsidR="005D2EEF">
        <w:rPr>
          <w:rFonts w:ascii="Times New Roman" w:hAnsi="Times New Roman" w:cs="Times New Roman"/>
          <w:sz w:val="24"/>
          <w:szCs w:val="24"/>
        </w:rPr>
        <w:t>.....8</w:t>
      </w:r>
    </w:p>
    <w:p w:rsidR="001F0716" w:rsidRPr="00DD495E" w:rsidRDefault="001F0716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1E9" w:rsidRPr="00DD495E" w:rsidRDefault="00EC71E9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C71E9" w:rsidRPr="00DD495E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Pr="00DD495E" w:rsidRDefault="00F922B8" w:rsidP="005D384E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1F0716" w:rsidRPr="00DD495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75B01" w:rsidRPr="00DD495E" w:rsidRDefault="00975B01" w:rsidP="005D38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4108" w:rsidRPr="00C40C39" w:rsidRDefault="001F0716" w:rsidP="009F4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</w:t>
      </w:r>
      <w:r w:rsidR="00842581"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</w:t>
      </w:r>
      <w:proofErr w:type="spellStart"/>
      <w:r w:rsidR="00842581"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общеразвивающая</w:t>
      </w:r>
      <w:proofErr w:type="spellEnd"/>
      <w:r w:rsidR="00842581"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 w:rsidR="00975B01"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270E92">
        <w:rPr>
          <w:rFonts w:ascii="Times New Roman" w:hAnsi="Times New Roman" w:cs="Times New Roman"/>
          <w:bCs/>
          <w:color w:val="000000"/>
          <w:sz w:val="24"/>
          <w:szCs w:val="24"/>
        </w:rPr>
        <w:t>Мастерская художественного творчества «Палитра»</w:t>
      </w:r>
      <w:r w:rsidR="00975B01"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A05041"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Программа) </w:t>
      </w:r>
      <w:r w:rsidR="00C40C39" w:rsidRPr="00C40C39">
        <w:rPr>
          <w:rFonts w:ascii="Times New Roman" w:hAnsi="Times New Roman" w:cs="Times New Roman"/>
          <w:sz w:val="24"/>
          <w:szCs w:val="24"/>
        </w:rPr>
        <w:t>определяет содержание и организацию образовательного процесса в МБУДО «Детской школы искусств № 1» города Магнитогорска (далее — Школа) по оказанию платных образовательных услуг</w:t>
      </w:r>
      <w:r w:rsidR="00C40C39" w:rsidRPr="00C40C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202</w:t>
      </w:r>
      <w:r w:rsidR="007729E0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C40C39" w:rsidRPr="00C40C39">
        <w:rPr>
          <w:rFonts w:ascii="Times New Roman" w:hAnsi="Times New Roman" w:cs="Times New Roman"/>
          <w:bCs/>
          <w:color w:val="000000"/>
          <w:sz w:val="24"/>
          <w:szCs w:val="24"/>
        </w:rPr>
        <w:t>-202</w:t>
      </w:r>
      <w:r w:rsidR="007729E0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C40C39" w:rsidRPr="00C40C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  <w:r w:rsidR="00C40C39" w:rsidRPr="00C40C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0716" w:rsidRPr="00DD495E" w:rsidRDefault="00842581" w:rsidP="009F4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495E">
        <w:rPr>
          <w:rFonts w:ascii="Times New Roman" w:hAnsi="Times New Roman" w:cs="Times New Roman"/>
          <w:sz w:val="24"/>
          <w:szCs w:val="24"/>
        </w:rPr>
        <w:t>П</w:t>
      </w:r>
      <w:r w:rsidR="001F0716" w:rsidRPr="00DD495E">
        <w:rPr>
          <w:rFonts w:ascii="Times New Roman" w:hAnsi="Times New Roman" w:cs="Times New Roman"/>
          <w:sz w:val="24"/>
          <w:szCs w:val="24"/>
        </w:rPr>
        <w:t xml:space="preserve">рограмма составлена </w:t>
      </w:r>
      <w:r w:rsidR="001F0716" w:rsidRPr="00DD495E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1F0716" w:rsidRPr="00DD49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 w:rsidR="001F0716" w:rsidRPr="00DD495E">
        <w:rPr>
          <w:rFonts w:ascii="Times New Roman" w:hAnsi="Times New Roman" w:cs="Times New Roman"/>
          <w:sz w:val="24"/>
          <w:szCs w:val="24"/>
        </w:rPr>
        <w:t>с</w:t>
      </w:r>
      <w:r w:rsidR="001F0716" w:rsidRPr="00DD4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Федеральным Законом «Об образовании в Российской Федерации» от 29 декабря 2012 года № 273-ФЗ</w:t>
      </w:r>
      <w:r w:rsidR="001F0716" w:rsidRPr="00DD495E">
        <w:rPr>
          <w:rFonts w:ascii="Times New Roman" w:hAnsi="Times New Roman" w:cs="Times New Roman"/>
          <w:sz w:val="24"/>
          <w:szCs w:val="24"/>
        </w:rPr>
        <w:t xml:space="preserve">, </w:t>
      </w:r>
      <w:r w:rsidR="001F0716" w:rsidRPr="00DD495E">
        <w:rPr>
          <w:rFonts w:ascii="Times New Roman" w:hAnsi="Times New Roman"/>
          <w:sz w:val="24"/>
          <w:szCs w:val="24"/>
        </w:rPr>
        <w:t xml:space="preserve">с учетом «Рекомендаций по организации образовательной и методической деятельности при реализации </w:t>
      </w:r>
      <w:proofErr w:type="spellStart"/>
      <w:r w:rsidR="001F0716" w:rsidRPr="00DD495E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="001F0716" w:rsidRPr="00DD495E">
        <w:rPr>
          <w:rFonts w:ascii="Times New Roman" w:hAnsi="Times New Roman"/>
          <w:sz w:val="24"/>
          <w:szCs w:val="24"/>
        </w:rPr>
        <w:t xml:space="preserve"> программ в области искусств», направленных письмом Министерства культуры Российской Федерации от 21.11.2013 №191-01-39/06-ГИ, </w:t>
      </w:r>
      <w:r w:rsidR="001F0716" w:rsidRPr="00DD495E">
        <w:rPr>
          <w:rFonts w:ascii="Times New Roman" w:hAnsi="Times New Roman" w:cs="Times New Roman"/>
          <w:sz w:val="24"/>
          <w:szCs w:val="24"/>
        </w:rPr>
        <w:t>Уставом муниципального бюджетного учреждения дополнительного образования «Детская школа искусств № 1» города Магнитогорска, Лицензией на право осуществления</w:t>
      </w:r>
      <w:proofErr w:type="gramEnd"/>
      <w:r w:rsidR="001F0716" w:rsidRPr="00DD495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Локальными актами</w:t>
      </w:r>
      <w:r w:rsidRPr="00DD495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1F0716" w:rsidRPr="00DD495E">
        <w:rPr>
          <w:rFonts w:ascii="Times New Roman" w:hAnsi="Times New Roman" w:cs="Times New Roman"/>
          <w:sz w:val="24"/>
          <w:szCs w:val="24"/>
        </w:rPr>
        <w:t>.</w:t>
      </w:r>
    </w:p>
    <w:p w:rsidR="00A05041" w:rsidRPr="00DD495E" w:rsidRDefault="00A05041" w:rsidP="005D38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495E"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Школы, и может ежегодно корректироваться с учетом изменения образовательных потребностей обучающихся и их родителей (законных представителей).</w:t>
      </w:r>
    </w:p>
    <w:p w:rsidR="009F4303" w:rsidRPr="00DD495E" w:rsidRDefault="009F4303" w:rsidP="009F4303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r w:rsidRPr="00DD495E">
        <w:rPr>
          <w:rFonts w:ascii="Times New Roman" w:eastAsia="Times New Roman" w:hAnsi="Times New Roman"/>
          <w:sz w:val="24"/>
        </w:rPr>
        <w:t xml:space="preserve">Программа направлена </w:t>
      </w:r>
      <w:proofErr w:type="gramStart"/>
      <w:r w:rsidRPr="00DD495E">
        <w:rPr>
          <w:rFonts w:ascii="Times New Roman" w:eastAsia="Times New Roman" w:hAnsi="Times New Roman"/>
          <w:sz w:val="24"/>
        </w:rPr>
        <w:t>на</w:t>
      </w:r>
      <w:proofErr w:type="gramEnd"/>
      <w:r w:rsidRPr="00DD495E">
        <w:rPr>
          <w:rFonts w:ascii="Times New Roman" w:eastAsia="Times New Roman" w:hAnsi="Times New Roman"/>
          <w:sz w:val="24"/>
        </w:rPr>
        <w:t>:</w:t>
      </w:r>
    </w:p>
    <w:p w:rsidR="009F4303" w:rsidRPr="00DD495E" w:rsidRDefault="009F4303" w:rsidP="009F4303">
      <w:pPr>
        <w:pStyle w:val="a8"/>
        <w:numPr>
          <w:ilvl w:val="0"/>
          <w:numId w:val="64"/>
        </w:numPr>
        <w:spacing w:after="0" w:line="234" w:lineRule="auto"/>
        <w:jc w:val="both"/>
        <w:rPr>
          <w:rFonts w:ascii="Times New Roman" w:eastAsia="Times New Roman" w:hAnsi="Times New Roman"/>
          <w:sz w:val="24"/>
        </w:rPr>
      </w:pPr>
      <w:r w:rsidRPr="00DD495E">
        <w:rPr>
          <w:rFonts w:ascii="Times New Roman" w:eastAsia="Times New Roman" w:hAnsi="Times New Roman"/>
          <w:sz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9F4303" w:rsidRPr="00DD495E" w:rsidRDefault="009F4303" w:rsidP="009F4303">
      <w:pPr>
        <w:pStyle w:val="a8"/>
        <w:numPr>
          <w:ilvl w:val="0"/>
          <w:numId w:val="64"/>
        </w:numPr>
        <w:spacing w:after="0" w:line="237" w:lineRule="auto"/>
        <w:jc w:val="both"/>
        <w:rPr>
          <w:rFonts w:ascii="Times New Roman" w:eastAsia="Times New Roman" w:hAnsi="Times New Roman"/>
          <w:sz w:val="24"/>
        </w:rPr>
      </w:pPr>
      <w:r w:rsidRPr="00DD495E">
        <w:rPr>
          <w:rFonts w:ascii="Times New Roman" w:eastAsia="Times New Roman" w:hAnsi="Times New Roman"/>
          <w:sz w:val="24"/>
        </w:rPr>
        <w:t>приобретение детьми знаний, умений и навыков работы с различными художественными материалами и техниками;</w:t>
      </w:r>
    </w:p>
    <w:p w:rsidR="009F4303" w:rsidRPr="00DD495E" w:rsidRDefault="009F4303" w:rsidP="009F4303">
      <w:pPr>
        <w:pStyle w:val="a8"/>
        <w:numPr>
          <w:ilvl w:val="0"/>
          <w:numId w:val="64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DD495E">
        <w:rPr>
          <w:rFonts w:ascii="Times New Roman" w:eastAsia="Times New Roman" w:hAnsi="Times New Roman"/>
          <w:sz w:val="24"/>
        </w:rPr>
        <w:t xml:space="preserve">приобретение опыта творческой деятельности. </w:t>
      </w:r>
    </w:p>
    <w:p w:rsidR="009F4303" w:rsidRPr="00DD495E" w:rsidRDefault="009F4303" w:rsidP="00CD0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B9" w:rsidRPr="00DD495E" w:rsidRDefault="00CD0FB9" w:rsidP="00CD0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proofErr w:type="spellStart"/>
      <w:r w:rsidRPr="00DD495E">
        <w:rPr>
          <w:rFonts w:ascii="Times New Roman" w:eastAsia="Times New Roman" w:hAnsi="Times New Roman" w:cs="Times New Roman"/>
          <w:sz w:val="24"/>
          <w:szCs w:val="24"/>
        </w:rPr>
        <w:t>общеэстетическое</w:t>
      </w:r>
      <w:proofErr w:type="spellEnd"/>
      <w:r w:rsidRPr="00DD495E">
        <w:rPr>
          <w:rFonts w:ascii="Times New Roman" w:eastAsia="Times New Roman" w:hAnsi="Times New Roman" w:cs="Times New Roman"/>
          <w:sz w:val="24"/>
          <w:szCs w:val="24"/>
        </w:rPr>
        <w:t xml:space="preserve"> воспитание, 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практических умений и навыков, развитие творческой индивидуальности учащегося, </w:t>
      </w:r>
      <w:r w:rsidRPr="00DD495E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к творческой деятельности.</w:t>
      </w:r>
    </w:p>
    <w:p w:rsidR="00CD0FB9" w:rsidRPr="00DD495E" w:rsidRDefault="00CD0FB9" w:rsidP="00CD0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D495E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первичными знаниями о видах и жанрах изобразительного искусства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знаний о </w:t>
      </w:r>
      <w:r w:rsidRPr="00DD495E">
        <w:rPr>
          <w:rFonts w:ascii="Times New Roman" w:eastAsia="Times New Roman" w:hAnsi="Times New Roman" w:cs="Times New Roman"/>
          <w:sz w:val="24"/>
          <w:szCs w:val="24"/>
        </w:rPr>
        <w:t>правилах изображения предметов с натуры и по памяти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знаний об</w:t>
      </w:r>
      <w:r w:rsidRPr="00DD495E">
        <w:rPr>
          <w:rFonts w:ascii="Times New Roman" w:eastAsia="Times New Roman" w:hAnsi="Times New Roman" w:cs="Times New Roman"/>
          <w:sz w:val="24"/>
          <w:szCs w:val="24"/>
        </w:rPr>
        <w:t xml:space="preserve"> основах </w:t>
      </w:r>
      <w:proofErr w:type="spellStart"/>
      <w:r w:rsidRPr="00DD495E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знаний </w:t>
      </w:r>
      <w:r w:rsidRPr="00DD495E">
        <w:rPr>
          <w:rFonts w:ascii="Times New Roman" w:eastAsia="Times New Roman" w:hAnsi="Times New Roman" w:cs="Times New Roman"/>
          <w:sz w:val="24"/>
          <w:szCs w:val="24"/>
        </w:rPr>
        <w:t>о формальной композиции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0FB9" w:rsidRPr="00DD495E" w:rsidRDefault="00CD0FB9" w:rsidP="00CD0FB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умений и навыков</w:t>
      </w:r>
      <w:r w:rsidRPr="00DD495E">
        <w:rPr>
          <w:rFonts w:ascii="Times New Roman" w:eastAsia="Times New Roman" w:hAnsi="Times New Roman" w:cs="Times New Roman"/>
          <w:sz w:val="24"/>
          <w:szCs w:val="24"/>
        </w:rPr>
        <w:t xml:space="preserve"> работы с различными художественными материалами и техниками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развитие творческой индивидуальности обучающегося, его личностной свободы в процессе создания художественного образа;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развитие зрительной и вербальной памяти;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развитие образного мышления и воображения;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эстетических взглядов, нравственных установок и потребностей общения с духовными ценностями, произведениями искусства;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воспитание активного зрителя, способного воспринимать прекрасное.</w:t>
      </w:r>
    </w:p>
    <w:p w:rsidR="009F4303" w:rsidRPr="00DD495E" w:rsidRDefault="009F4303" w:rsidP="009F4303">
      <w:pPr>
        <w:spacing w:after="0"/>
        <w:ind w:firstLine="708"/>
        <w:jc w:val="both"/>
        <w:rPr>
          <w:rStyle w:val="FontStyle16"/>
          <w:bCs/>
        </w:rPr>
      </w:pPr>
    </w:p>
    <w:p w:rsidR="009F4303" w:rsidRPr="00DD495E" w:rsidRDefault="009F4303" w:rsidP="009F4303">
      <w:pPr>
        <w:spacing w:after="0"/>
        <w:ind w:firstLine="708"/>
        <w:jc w:val="both"/>
        <w:rPr>
          <w:rStyle w:val="FontStyle16"/>
          <w:bCs/>
        </w:rPr>
      </w:pPr>
      <w:r w:rsidRPr="00DD495E">
        <w:rPr>
          <w:rStyle w:val="FontStyle16"/>
          <w:bCs/>
        </w:rPr>
        <w:t xml:space="preserve">Срок освоения дополнительной </w:t>
      </w:r>
      <w:proofErr w:type="spellStart"/>
      <w:r w:rsidRPr="00DD495E">
        <w:rPr>
          <w:rStyle w:val="FontStyle16"/>
          <w:bCs/>
        </w:rPr>
        <w:t>общеразвивающей</w:t>
      </w:r>
      <w:proofErr w:type="spellEnd"/>
      <w:r w:rsidRPr="00DD495E">
        <w:rPr>
          <w:rStyle w:val="FontStyle16"/>
          <w:bCs/>
        </w:rPr>
        <w:t xml:space="preserve"> программы «</w:t>
      </w:r>
      <w:r w:rsidR="00270E92">
        <w:rPr>
          <w:rStyle w:val="FontStyle16"/>
          <w:bCs/>
        </w:rPr>
        <w:t>Мастерская художественного творчества «Палитра»</w:t>
      </w:r>
      <w:r w:rsidR="00C40C39">
        <w:rPr>
          <w:rStyle w:val="FontStyle16"/>
          <w:bCs/>
        </w:rPr>
        <w:t>» составляет 1</w:t>
      </w:r>
      <w:r w:rsidRPr="00DD495E">
        <w:rPr>
          <w:rStyle w:val="FontStyle16"/>
          <w:bCs/>
        </w:rPr>
        <w:t xml:space="preserve"> год.</w:t>
      </w:r>
    </w:p>
    <w:p w:rsidR="001F0716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95E">
        <w:rPr>
          <w:rFonts w:ascii="Times New Roman" w:hAnsi="Times New Roman"/>
          <w:sz w:val="24"/>
          <w:szCs w:val="24"/>
        </w:rPr>
        <w:t xml:space="preserve">Форма обучения — очная. </w:t>
      </w:r>
    </w:p>
    <w:p w:rsidR="008879E7" w:rsidRPr="00DD495E" w:rsidRDefault="008879E7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53F9" w:rsidRDefault="000753F9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C39" w:rsidRDefault="00C40C39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C39" w:rsidRDefault="00C40C39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DD495E" w:rsidRDefault="001F0716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Pr="00DD495E" w:rsidRDefault="001F0716" w:rsidP="005D384E">
      <w:pPr>
        <w:pStyle w:val="Style4"/>
        <w:widowControl/>
        <w:spacing w:line="240" w:lineRule="auto"/>
        <w:ind w:firstLine="709"/>
      </w:pPr>
      <w:r w:rsidRPr="00DD495E">
        <w:t>Реализация образовательной программы осуществляется в течение всего календарного года, включая каникулярное время.</w:t>
      </w:r>
    </w:p>
    <w:p w:rsidR="001F0716" w:rsidRPr="00DD495E" w:rsidRDefault="00176E58" w:rsidP="005D384E">
      <w:pPr>
        <w:pStyle w:val="Style4"/>
        <w:widowControl/>
        <w:spacing w:line="240" w:lineRule="auto"/>
        <w:ind w:firstLine="708"/>
      </w:pPr>
      <w:r w:rsidRPr="00DD495E">
        <w:t>П</w:t>
      </w:r>
      <w:r w:rsidR="001F0716" w:rsidRPr="00DD495E">
        <w:t xml:space="preserve">родолжительность учебных занятий </w:t>
      </w:r>
      <w:r w:rsidR="00C40C39">
        <w:t>составляет 36</w:t>
      </w:r>
      <w:r w:rsidR="001F0716" w:rsidRPr="00DD495E">
        <w:t xml:space="preserve"> недел</w:t>
      </w:r>
      <w:r w:rsidR="00C40C39">
        <w:t>ь</w:t>
      </w:r>
      <w:r w:rsidR="001F0716" w:rsidRPr="00DD495E">
        <w:t xml:space="preserve">. </w:t>
      </w:r>
    </w:p>
    <w:p w:rsidR="00AB3078" w:rsidRPr="00DD495E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 xml:space="preserve">Учебный год делится на 4 четверти. </w:t>
      </w:r>
    </w:p>
    <w:p w:rsidR="00AB3078" w:rsidRPr="00DD495E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95E">
        <w:rPr>
          <w:rFonts w:ascii="Times New Roman" w:hAnsi="Times New Roman"/>
          <w:sz w:val="24"/>
          <w:szCs w:val="24"/>
        </w:rPr>
        <w:t>Продолжительность академического часа составляет 4</w:t>
      </w:r>
      <w:r w:rsidR="00517D81">
        <w:rPr>
          <w:rFonts w:ascii="Times New Roman" w:hAnsi="Times New Roman"/>
          <w:sz w:val="24"/>
          <w:szCs w:val="24"/>
        </w:rPr>
        <w:t>0</w:t>
      </w:r>
      <w:r w:rsidRPr="00DD495E">
        <w:rPr>
          <w:rFonts w:ascii="Times New Roman" w:hAnsi="Times New Roman"/>
          <w:sz w:val="24"/>
          <w:szCs w:val="24"/>
        </w:rPr>
        <w:t xml:space="preserve"> минут</w:t>
      </w:r>
      <w:r w:rsidR="00AB3078" w:rsidRPr="00DD495E">
        <w:rPr>
          <w:rFonts w:ascii="Times New Roman" w:hAnsi="Times New Roman"/>
          <w:sz w:val="24"/>
          <w:szCs w:val="24"/>
        </w:rPr>
        <w:t>.</w:t>
      </w:r>
    </w:p>
    <w:p w:rsidR="001F0716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95E">
        <w:rPr>
          <w:rFonts w:ascii="Times New Roman" w:hAnsi="Times New Roman"/>
          <w:sz w:val="24"/>
          <w:szCs w:val="24"/>
        </w:rPr>
        <w:t>Расписание занятий предусматривает перерыв согласно санитарным нормам.</w:t>
      </w:r>
    </w:p>
    <w:p w:rsidR="00C40C39" w:rsidRPr="00091B72" w:rsidRDefault="00C40C39" w:rsidP="00C40C39">
      <w:pPr>
        <w:pStyle w:val="Default"/>
        <w:ind w:firstLine="709"/>
        <w:jc w:val="both"/>
      </w:pPr>
      <w:r>
        <w:t xml:space="preserve">Реализация Программы </w:t>
      </w:r>
      <w:r w:rsidRPr="00091B72">
        <w:t xml:space="preserve">обеспечивается педагогическими кадрами, имеющими высшее профессиональное образование, соответствующее профилю преподаваемого учебного предмета. </w:t>
      </w:r>
    </w:p>
    <w:p w:rsidR="00C40C39" w:rsidRPr="00DD495E" w:rsidRDefault="00C40C39" w:rsidP="005D3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0716" w:rsidRPr="00DD495E" w:rsidRDefault="001F0716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4D345F" w:rsidRPr="00DD495E" w:rsidRDefault="004D345F" w:rsidP="005D38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F0716" w:rsidRPr="00DD495E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DD495E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 w:rsidRPr="00DD495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DD49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 w:rsidRPr="00DD495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всем необходимым </w:t>
      </w:r>
      <w:r w:rsidR="00CD0FB9" w:rsidRPr="00DD495E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инвентарём</w:t>
      </w:r>
      <w:r w:rsidRPr="00DD49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DD495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F0716" w:rsidRPr="00DD495E" w:rsidRDefault="001F0716" w:rsidP="005D38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классы имеют хорошую звукоизоляцию, освещение, хорошо проветриваются и </w:t>
      </w:r>
      <w:r w:rsidRPr="00DD49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своевременно </w:t>
      </w:r>
      <w:r w:rsidRPr="00DD495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ремонтируются.</w:t>
      </w:r>
    </w:p>
    <w:p w:rsidR="001F0716" w:rsidRPr="00DD495E" w:rsidRDefault="001F0716" w:rsidP="005D384E">
      <w:pPr>
        <w:pStyle w:val="a9"/>
        <w:ind w:firstLine="709"/>
        <w:jc w:val="both"/>
      </w:pPr>
      <w:r w:rsidRPr="00DD495E">
        <w:t>Реализация программ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DD495E" w:rsidRDefault="001F0716" w:rsidP="005D384E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D495E"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495E"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DD49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DD4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произведений, </w:t>
      </w:r>
      <w:r w:rsidRPr="00DD495E"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 w:rsidRPr="00DD495E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DD495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CD0FB9" w:rsidRPr="00DD495E" w:rsidRDefault="00CD0FB9" w:rsidP="00CD0FB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sz w:val="24"/>
          <w:szCs w:val="24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CD0FB9" w:rsidRPr="00DD495E" w:rsidRDefault="00CD0FB9" w:rsidP="00CD0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литературой  в области изобразительного искусства.</w:t>
      </w:r>
    </w:p>
    <w:p w:rsidR="00CD0FB9" w:rsidRPr="00DD495E" w:rsidRDefault="00CD0FB9" w:rsidP="00C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95E">
        <w:rPr>
          <w:rFonts w:ascii="Times New Roman" w:eastAsia="Times New Roman" w:hAnsi="Times New Roman" w:cs="Times New Roman"/>
          <w:sz w:val="24"/>
          <w:szCs w:val="24"/>
        </w:rPr>
        <w:t>Учебные аудитории просторные, светлые, оснащены необходимым оборудованием, удобной мебелью, наглядными пособиями</w:t>
      </w:r>
    </w:p>
    <w:p w:rsidR="00316DC1" w:rsidRPr="00DD495E" w:rsidRDefault="00316DC1" w:rsidP="005D384E">
      <w:pPr>
        <w:pStyle w:val="Default"/>
        <w:jc w:val="center"/>
        <w:rPr>
          <w:b/>
          <w:bCs/>
          <w:iCs/>
          <w:color w:val="auto"/>
        </w:rPr>
      </w:pPr>
    </w:p>
    <w:p w:rsidR="00316DC1" w:rsidRPr="00DD495E" w:rsidRDefault="00316DC1" w:rsidP="005D384E">
      <w:pPr>
        <w:pStyle w:val="Default"/>
        <w:jc w:val="center"/>
        <w:rPr>
          <w:b/>
          <w:bCs/>
          <w:iCs/>
          <w:color w:val="auto"/>
        </w:rPr>
      </w:pPr>
    </w:p>
    <w:p w:rsidR="00316DC1" w:rsidRPr="00DD495E" w:rsidRDefault="00316DC1" w:rsidP="005D384E">
      <w:pPr>
        <w:pStyle w:val="Default"/>
        <w:jc w:val="center"/>
        <w:rPr>
          <w:b/>
          <w:bCs/>
          <w:iCs/>
          <w:color w:val="auto"/>
        </w:rPr>
      </w:pPr>
    </w:p>
    <w:p w:rsidR="00316DC1" w:rsidRPr="00DD495E" w:rsidRDefault="00316DC1" w:rsidP="005D384E">
      <w:pPr>
        <w:pStyle w:val="Default"/>
        <w:jc w:val="center"/>
        <w:rPr>
          <w:b/>
          <w:bCs/>
          <w:iCs/>
          <w:color w:val="auto"/>
        </w:rPr>
      </w:pPr>
    </w:p>
    <w:p w:rsidR="00316DC1" w:rsidRPr="00DD495E" w:rsidRDefault="00316DC1" w:rsidP="005D384E">
      <w:pPr>
        <w:pStyle w:val="Default"/>
        <w:jc w:val="center"/>
        <w:rPr>
          <w:b/>
          <w:bCs/>
          <w:iCs/>
          <w:color w:val="auto"/>
        </w:rPr>
        <w:sectPr w:rsidR="00316DC1" w:rsidRPr="00DD495E" w:rsidSect="00EC7B88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1F0716" w:rsidRPr="00DD495E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 Планируемые результаты освоения </w:t>
      </w:r>
      <w:proofErr w:type="gramStart"/>
      <w:r w:rsidRPr="00DD495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DD495E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00605" w:rsidRPr="00DD495E" w:rsidRDefault="00800605" w:rsidP="005D384E">
      <w:pPr>
        <w:pStyle w:val="a9"/>
        <w:jc w:val="both"/>
      </w:pPr>
    </w:p>
    <w:p w:rsidR="001F0716" w:rsidRPr="00DD495E" w:rsidRDefault="001F0716" w:rsidP="005D384E">
      <w:pPr>
        <w:pStyle w:val="a9"/>
        <w:jc w:val="both"/>
      </w:pPr>
      <w:r w:rsidRPr="00DD495E"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9B3665" w:rsidRPr="00DD495E" w:rsidRDefault="009B3665" w:rsidP="009B36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495E">
        <w:rPr>
          <w:rFonts w:ascii="Times New Roman" w:hAnsi="Times New Roman" w:cs="Times New Roman"/>
          <w:b/>
          <w:i/>
          <w:sz w:val="24"/>
          <w:szCs w:val="24"/>
        </w:rPr>
        <w:t>в области художественного творчества:</w:t>
      </w:r>
    </w:p>
    <w:p w:rsidR="009B3665" w:rsidRPr="00DD495E" w:rsidRDefault="009B3665" w:rsidP="009B366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знания терминологии изобразительного искусства;</w:t>
      </w:r>
    </w:p>
    <w:p w:rsidR="009B3665" w:rsidRPr="00DD495E" w:rsidRDefault="009B3665" w:rsidP="009B366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умений грамотно изображать с натуры и по памяти предметы (объекты) окружающего мира;</w:t>
      </w:r>
    </w:p>
    <w:p w:rsidR="009B3665" w:rsidRPr="00DD495E" w:rsidRDefault="009B3665" w:rsidP="009B366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умения создавать художественный образ на основе решения технических и творческих задач;</w:t>
      </w:r>
    </w:p>
    <w:p w:rsidR="009B3665" w:rsidRPr="00DD495E" w:rsidRDefault="009B3665" w:rsidP="009B366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навыков анализа цветового строя произведений живописи;</w:t>
      </w:r>
    </w:p>
    <w:p w:rsidR="009B3665" w:rsidRPr="00DD495E" w:rsidRDefault="009B3665" w:rsidP="009B366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навыков работы с подготовительными материалами: этюдами, набросками, эскизами;</w:t>
      </w:r>
    </w:p>
    <w:p w:rsidR="009B3665" w:rsidRPr="00DD495E" w:rsidRDefault="009B3665" w:rsidP="009B366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9B3665" w:rsidRPr="00DD495E" w:rsidRDefault="009B3665" w:rsidP="009B366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навыков подготовки работ к экспозиции;</w:t>
      </w:r>
    </w:p>
    <w:p w:rsidR="00F922B8" w:rsidRPr="00DD495E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D495E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C1F" w:rsidRDefault="001F0716" w:rsidP="00A35C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t>3. Учебны</w:t>
      </w:r>
      <w:r w:rsidR="004D345F" w:rsidRPr="00DD495E">
        <w:rPr>
          <w:rFonts w:ascii="Times New Roman" w:hAnsi="Times New Roman" w:cs="Times New Roman"/>
          <w:b/>
          <w:sz w:val="24"/>
          <w:szCs w:val="24"/>
        </w:rPr>
        <w:t>й</w:t>
      </w:r>
      <w:r w:rsidRPr="00DD495E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A35C1F"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="00A35C1F"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A35C1F"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A35C1F">
        <w:rPr>
          <w:rFonts w:ascii="Times New Roman" w:hAnsi="Times New Roman" w:cs="Times New Roman"/>
          <w:b/>
          <w:sz w:val="24"/>
          <w:szCs w:val="24"/>
        </w:rPr>
        <w:t>е</w:t>
      </w:r>
      <w:r w:rsidR="00A35C1F"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5C1F" w:rsidRDefault="00A35C1F" w:rsidP="00A35C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«Мастерская художественного творчества «Палитра» </w:t>
      </w:r>
    </w:p>
    <w:p w:rsidR="00A35C1F" w:rsidRDefault="00A35C1F" w:rsidP="00A35C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A35C1F" w:rsidRDefault="00A35C1F" w:rsidP="00A35C1F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C1F" w:rsidRDefault="00A35C1F" w:rsidP="00A35C1F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– 1 год.</w:t>
      </w:r>
    </w:p>
    <w:p w:rsidR="00A35C1F" w:rsidRPr="00B93AB4" w:rsidRDefault="00A35C1F" w:rsidP="00A35C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6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9"/>
        <w:gridCol w:w="4517"/>
        <w:gridCol w:w="2372"/>
        <w:gridCol w:w="2372"/>
      </w:tblGrid>
      <w:tr w:rsidR="00A35C1F" w:rsidRPr="00522488" w:rsidTr="003345E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35C1F" w:rsidRPr="00522488" w:rsidRDefault="00A35C1F" w:rsidP="003345E8">
            <w:pPr>
              <w:spacing w:after="0"/>
              <w:ind w:left="187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год</w:t>
            </w:r>
          </w:p>
        </w:tc>
      </w:tr>
      <w:tr w:rsidR="00A35C1F" w:rsidRPr="00522488" w:rsidTr="003345E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творческой подготовки: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35C1F" w:rsidRPr="00522488" w:rsidRDefault="00A35C1F" w:rsidP="003345E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35C1F" w:rsidRPr="00522488" w:rsidTr="003345E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023B53" w:rsidRDefault="00A35C1F" w:rsidP="003345E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3B53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 и рисование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A35C1F" w:rsidRPr="00522488" w:rsidRDefault="00A35C1F" w:rsidP="003345E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35C1F" w:rsidRPr="00522488" w:rsidRDefault="00A35C1F" w:rsidP="003345E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A35C1F" w:rsidRDefault="00A35C1F" w:rsidP="00A35C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C1F" w:rsidRDefault="00A35C1F" w:rsidP="00A35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C1F" w:rsidRPr="00395771" w:rsidRDefault="00A35C1F" w:rsidP="00A35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71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A35C1F" w:rsidRDefault="00A35C1F" w:rsidP="00A35C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5C1F" w:rsidRDefault="00A35C1F" w:rsidP="00A35C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«Мастерская художественного творчества «Палитра» </w:t>
      </w:r>
    </w:p>
    <w:p w:rsidR="00A35C1F" w:rsidRPr="00B93AB4" w:rsidRDefault="00A35C1F" w:rsidP="00A35C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A35C1F" w:rsidRDefault="00A35C1F" w:rsidP="00A35C1F">
      <w:pPr>
        <w:pStyle w:val="a8"/>
        <w:numPr>
          <w:ilvl w:val="0"/>
          <w:numId w:val="66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занятий – групповая или мелкогрупповая.</w:t>
      </w:r>
    </w:p>
    <w:p w:rsidR="00A35C1F" w:rsidRPr="00054F53" w:rsidRDefault="00A35C1F" w:rsidP="00A35C1F">
      <w:pPr>
        <w:pStyle w:val="a8"/>
        <w:numPr>
          <w:ilvl w:val="0"/>
          <w:numId w:val="66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F53">
        <w:rPr>
          <w:rFonts w:ascii="Times New Roman" w:hAnsi="Times New Roman" w:cs="Times New Roman"/>
          <w:sz w:val="24"/>
          <w:szCs w:val="24"/>
        </w:rPr>
        <w:t>Количестве</w:t>
      </w:r>
      <w:r>
        <w:rPr>
          <w:rFonts w:ascii="Times New Roman" w:hAnsi="Times New Roman" w:cs="Times New Roman"/>
          <w:sz w:val="24"/>
          <w:szCs w:val="24"/>
        </w:rPr>
        <w:t>нный состав групп, в среднем, 4</w:t>
      </w:r>
      <w:r w:rsidRPr="00054F5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54F53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A35C1F" w:rsidRPr="00300728" w:rsidRDefault="00A35C1F" w:rsidP="00A35C1F">
      <w:pPr>
        <w:pStyle w:val="a8"/>
        <w:numPr>
          <w:ilvl w:val="0"/>
          <w:numId w:val="66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728">
        <w:rPr>
          <w:rFonts w:ascii="Times New Roman" w:eastAsia="Calibri" w:hAnsi="Times New Roman" w:cs="Times New Roman"/>
          <w:sz w:val="24"/>
          <w:szCs w:val="24"/>
        </w:rPr>
        <w:t>Продолж</w:t>
      </w:r>
      <w:r>
        <w:rPr>
          <w:rFonts w:ascii="Times New Roman" w:eastAsia="Calibri" w:hAnsi="Times New Roman" w:cs="Times New Roman"/>
          <w:sz w:val="24"/>
          <w:szCs w:val="24"/>
        </w:rPr>
        <w:t>ительность занятий составляет 40</w:t>
      </w:r>
      <w:r w:rsidRPr="0030072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A35C1F" w:rsidRDefault="00A35C1F" w:rsidP="00A35C1F">
      <w:pPr>
        <w:pStyle w:val="a8"/>
        <w:numPr>
          <w:ilvl w:val="0"/>
          <w:numId w:val="66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728">
        <w:rPr>
          <w:rFonts w:ascii="Times New Roman" w:hAnsi="Times New Roman" w:cs="Times New Roman"/>
          <w:sz w:val="24"/>
          <w:szCs w:val="24"/>
        </w:rPr>
        <w:t>Освоение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завершается итоговой </w:t>
      </w:r>
      <w:r w:rsidRPr="00300728">
        <w:rPr>
          <w:rFonts w:ascii="Times New Roman" w:hAnsi="Times New Roman" w:cs="Times New Roman"/>
          <w:sz w:val="24"/>
          <w:szCs w:val="24"/>
        </w:rPr>
        <w:t>аттестацией</w:t>
      </w:r>
      <w:r>
        <w:rPr>
          <w:rFonts w:ascii="Times New Roman" w:hAnsi="Times New Roman" w:cs="Times New Roman"/>
          <w:sz w:val="24"/>
          <w:szCs w:val="24"/>
        </w:rPr>
        <w:t xml:space="preserve"> в форме контрольных уроков, выставки.</w:t>
      </w:r>
    </w:p>
    <w:p w:rsidR="00A35C1F" w:rsidRPr="00300728" w:rsidRDefault="00A35C1F" w:rsidP="00A35C1F">
      <w:pPr>
        <w:pStyle w:val="a8"/>
        <w:tabs>
          <w:tab w:val="left" w:pos="0"/>
          <w:tab w:val="left" w:pos="709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A35C1F" w:rsidRDefault="00A35C1F" w:rsidP="00A35C1F">
      <w:pPr>
        <w:pStyle w:val="a8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5D2EEF" w:rsidRDefault="005D2EEF" w:rsidP="005D2EEF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</w:p>
    <w:p w:rsidR="009B3665" w:rsidRPr="00DD495E" w:rsidRDefault="009B3665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665" w:rsidRPr="00DD495E" w:rsidRDefault="009B3665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665" w:rsidRPr="00DD495E" w:rsidRDefault="009B3665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B3665" w:rsidRPr="00DD495E" w:rsidSect="00907644">
          <w:footerReference w:type="default" r:id="rId9"/>
          <w:pgSz w:w="11906" w:h="16838"/>
          <w:pgMar w:top="1134" w:right="991" w:bottom="1134" w:left="1276" w:header="709" w:footer="709" w:gutter="0"/>
          <w:cols w:space="708"/>
          <w:docGrid w:linePitch="360"/>
        </w:sectPr>
      </w:pPr>
    </w:p>
    <w:p w:rsidR="001F0716" w:rsidRPr="00DD495E" w:rsidRDefault="005D2EEF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1F0716" w:rsidRPr="00DD495E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EF1CAF" w:rsidRPr="00DD495E" w:rsidRDefault="00EF1CAF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</w:p>
    <w:p w:rsidR="001F0716" w:rsidRPr="00DD495E" w:rsidRDefault="001F0716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</w:t>
      </w:r>
      <w:r w:rsidR="00EF1CAF" w:rsidRPr="00DD495E">
        <w:rPr>
          <w:rStyle w:val="FontStyle17"/>
          <w:sz w:val="24"/>
          <w:szCs w:val="24"/>
        </w:rPr>
        <w:t>Программы</w:t>
      </w:r>
      <w:r w:rsidRPr="00DD495E">
        <w:rPr>
          <w:rStyle w:val="FontStyle17"/>
          <w:sz w:val="24"/>
          <w:szCs w:val="24"/>
        </w:rPr>
        <w:t xml:space="preserve">. </w:t>
      </w:r>
    </w:p>
    <w:p w:rsidR="001F0716" w:rsidRPr="00DD495E" w:rsidRDefault="001F0716" w:rsidP="005D384E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 xml:space="preserve">Целями и задачами </w:t>
      </w:r>
      <w:r w:rsidR="00EF1CAF" w:rsidRPr="00DD495E">
        <w:rPr>
          <w:rStyle w:val="FontStyle17"/>
          <w:sz w:val="24"/>
          <w:szCs w:val="24"/>
        </w:rPr>
        <w:t>образовательных</w:t>
      </w:r>
      <w:r w:rsidRPr="00DD495E">
        <w:rPr>
          <w:rStyle w:val="FontStyle17"/>
          <w:sz w:val="24"/>
          <w:szCs w:val="24"/>
        </w:rPr>
        <w:t xml:space="preserve"> программ, в первую очередь, является обеспечение обучения, воспитания, развития детей. </w:t>
      </w:r>
    </w:p>
    <w:p w:rsidR="001F0716" w:rsidRPr="00DD495E" w:rsidRDefault="001F0716" w:rsidP="005D384E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 xml:space="preserve">Содержание </w:t>
      </w:r>
      <w:r w:rsidR="00EF1CAF" w:rsidRPr="00DD495E">
        <w:rPr>
          <w:rStyle w:val="FontStyle17"/>
          <w:sz w:val="24"/>
          <w:szCs w:val="24"/>
        </w:rPr>
        <w:t xml:space="preserve">образовательных </w:t>
      </w:r>
      <w:r w:rsidRPr="00DD495E">
        <w:rPr>
          <w:rStyle w:val="FontStyle17"/>
          <w:sz w:val="24"/>
          <w:szCs w:val="24"/>
        </w:rPr>
        <w:t xml:space="preserve">программ должно </w:t>
      </w:r>
      <w:r w:rsidRPr="00DD495E">
        <w:rPr>
          <w:rStyle w:val="FontStyle17"/>
          <w:i/>
          <w:sz w:val="24"/>
          <w:szCs w:val="24"/>
        </w:rPr>
        <w:t>соответствовать</w:t>
      </w:r>
      <w:r w:rsidRPr="00DD495E">
        <w:rPr>
          <w:rStyle w:val="FontStyle17"/>
          <w:sz w:val="24"/>
          <w:szCs w:val="24"/>
        </w:rPr>
        <w:t>:</w:t>
      </w:r>
    </w:p>
    <w:p w:rsidR="001F0716" w:rsidRPr="00DD495E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F0716" w:rsidRPr="00DD495E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F0716" w:rsidRPr="00DD495E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DD495E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</w:t>
      </w:r>
      <w:r w:rsidR="006838C6" w:rsidRPr="00DD495E">
        <w:rPr>
          <w:rStyle w:val="FontStyle17"/>
          <w:sz w:val="24"/>
          <w:szCs w:val="24"/>
        </w:rPr>
        <w:t xml:space="preserve">тивалях, конкурсах, олимпиадах </w:t>
      </w:r>
      <w:r w:rsidRPr="00DD495E">
        <w:rPr>
          <w:rStyle w:val="FontStyle17"/>
          <w:sz w:val="24"/>
          <w:szCs w:val="24"/>
        </w:rPr>
        <w:t>и т.д.); методах контроля и управления образовательным процессом (анализе результатов деятельности детей); средствах обучения (пер</w:t>
      </w:r>
      <w:r w:rsidR="00C0196D" w:rsidRPr="00DD495E">
        <w:rPr>
          <w:rStyle w:val="FontStyle17"/>
          <w:sz w:val="24"/>
          <w:szCs w:val="24"/>
        </w:rPr>
        <w:t xml:space="preserve">ечне необходимого оборудования </w:t>
      </w:r>
      <w:r w:rsidRPr="00DD495E">
        <w:rPr>
          <w:rStyle w:val="FontStyle17"/>
          <w:sz w:val="24"/>
          <w:szCs w:val="24"/>
        </w:rPr>
        <w:t>и материалов в расчете на каждого обучающегося в учреждении).</w:t>
      </w:r>
      <w:proofErr w:type="gramEnd"/>
    </w:p>
    <w:p w:rsidR="001F0716" w:rsidRPr="00DD495E" w:rsidRDefault="001F0716" w:rsidP="005D384E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DD495E">
        <w:rPr>
          <w:rStyle w:val="FontStyle17"/>
          <w:i/>
          <w:sz w:val="24"/>
          <w:szCs w:val="24"/>
        </w:rPr>
        <w:t xml:space="preserve">должно быть направлено </w:t>
      </w:r>
      <w:proofErr w:type="gramStart"/>
      <w:r w:rsidRPr="00DD495E">
        <w:rPr>
          <w:rStyle w:val="FontStyle17"/>
          <w:i/>
          <w:sz w:val="24"/>
          <w:szCs w:val="24"/>
        </w:rPr>
        <w:t>на</w:t>
      </w:r>
      <w:proofErr w:type="gramEnd"/>
      <w:r w:rsidRPr="00DD495E">
        <w:rPr>
          <w:rStyle w:val="FontStyle17"/>
          <w:i/>
          <w:sz w:val="24"/>
          <w:szCs w:val="24"/>
        </w:rPr>
        <w:t>: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 xml:space="preserve">приобщение </w:t>
      </w:r>
      <w:proofErr w:type="gramStart"/>
      <w:r w:rsidRPr="00DD495E">
        <w:rPr>
          <w:rStyle w:val="FontStyle17"/>
          <w:sz w:val="24"/>
          <w:szCs w:val="24"/>
        </w:rPr>
        <w:t>обучающихся</w:t>
      </w:r>
      <w:proofErr w:type="gramEnd"/>
      <w:r w:rsidRPr="00DD495E">
        <w:rPr>
          <w:rStyle w:val="FontStyle17"/>
          <w:sz w:val="24"/>
          <w:szCs w:val="24"/>
        </w:rPr>
        <w:t xml:space="preserve"> к общечеловеческим ценностям;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профилактику асоциального поведения;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ind w:left="0" w:firstLine="360"/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F0716" w:rsidRPr="00DD495E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F0716" w:rsidRPr="00DD495E" w:rsidRDefault="001F0716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DD495E"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F0716" w:rsidRPr="00DD495E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DD495E">
        <w:rPr>
          <w:rStyle w:val="FontStyle17"/>
          <w:sz w:val="24"/>
          <w:szCs w:val="24"/>
        </w:rPr>
        <w:t>нормативную</w:t>
      </w:r>
      <w:proofErr w:type="gramEnd"/>
      <w:r w:rsidRPr="00DD495E">
        <w:rPr>
          <w:rStyle w:val="FontStyle17"/>
          <w:sz w:val="24"/>
          <w:szCs w:val="24"/>
        </w:rPr>
        <w:t>, являются документом, обязательным для выполнения в полном объеме;</w:t>
      </w:r>
    </w:p>
    <w:p w:rsidR="001F0716" w:rsidRPr="00DD495E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spellStart"/>
      <w:r w:rsidRPr="00DD495E">
        <w:rPr>
          <w:rStyle w:val="FontStyle17"/>
          <w:sz w:val="24"/>
          <w:szCs w:val="24"/>
        </w:rPr>
        <w:t>процессуально-содержательную</w:t>
      </w:r>
      <w:proofErr w:type="spellEnd"/>
      <w:r w:rsidRPr="00DD495E">
        <w:rPr>
          <w:rStyle w:val="FontStyle17"/>
          <w:sz w:val="24"/>
          <w:szCs w:val="24"/>
        </w:rPr>
        <w:t>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F0716" w:rsidRPr="00DD495E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DD495E">
        <w:rPr>
          <w:rStyle w:val="FontStyle17"/>
          <w:sz w:val="24"/>
          <w:szCs w:val="24"/>
        </w:rPr>
        <w:t>оценочную</w:t>
      </w:r>
      <w:proofErr w:type="gramEnd"/>
      <w:r w:rsidRPr="00DD495E">
        <w:rPr>
          <w:rStyle w:val="FontStyle17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F0716" w:rsidRPr="00DD495E" w:rsidRDefault="001F0716" w:rsidP="005D384E">
      <w:pPr>
        <w:pStyle w:val="a9"/>
        <w:ind w:firstLine="709"/>
        <w:jc w:val="both"/>
      </w:pPr>
      <w:r w:rsidRPr="00DD495E">
        <w:rPr>
          <w:bCs/>
          <w:iCs/>
        </w:rPr>
        <w:t>Программы учебных предметов имеют самостоятельную структуру, содержат:</w:t>
      </w:r>
    </w:p>
    <w:p w:rsidR="001F0716" w:rsidRPr="00DD495E" w:rsidRDefault="001F0716" w:rsidP="005D384E">
      <w:pPr>
        <w:pStyle w:val="a9"/>
        <w:numPr>
          <w:ilvl w:val="0"/>
          <w:numId w:val="14"/>
        </w:numPr>
        <w:ind w:left="0" w:firstLine="360"/>
        <w:jc w:val="both"/>
        <w:rPr>
          <w:bCs/>
          <w:iCs/>
        </w:rPr>
      </w:pPr>
      <w:r w:rsidRPr="00DD495E">
        <w:rPr>
          <w:bCs/>
          <w:iCs/>
        </w:rPr>
        <w:t>титульный лист;</w:t>
      </w:r>
    </w:p>
    <w:p w:rsidR="001F0716" w:rsidRPr="00DD495E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D495E">
        <w:t xml:space="preserve">пояснительную записку; </w:t>
      </w:r>
    </w:p>
    <w:p w:rsidR="001F0716" w:rsidRPr="00DD495E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D495E">
        <w:t>учебно-тематический план (для теоретических и исторических учебных предметов);</w:t>
      </w:r>
    </w:p>
    <w:p w:rsidR="001F0716" w:rsidRPr="00DD495E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D495E">
        <w:t>содержание учебного предмета;</w:t>
      </w:r>
    </w:p>
    <w:p w:rsidR="001F0716" w:rsidRPr="00DD495E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D495E">
        <w:t>методические рекомендации педагогическим работникам;</w:t>
      </w:r>
    </w:p>
    <w:p w:rsidR="001F0716" w:rsidRPr="00DD495E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D495E">
        <w:t>контроль и учет успеваемости;</w:t>
      </w:r>
    </w:p>
    <w:p w:rsidR="001F0716" w:rsidRPr="00DD495E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D495E">
        <w:t>список литературы, необходимый для реализации программы учебного предмета.</w:t>
      </w:r>
    </w:p>
    <w:p w:rsidR="00003022" w:rsidRPr="00DD495E" w:rsidRDefault="00003022" w:rsidP="005D384E">
      <w:pPr>
        <w:pStyle w:val="a9"/>
        <w:jc w:val="center"/>
        <w:rPr>
          <w:b/>
        </w:rPr>
      </w:pPr>
      <w:r w:rsidRPr="00DD495E">
        <w:rPr>
          <w:b/>
        </w:rPr>
        <w:t xml:space="preserve">Перечень программ учебных предметов </w:t>
      </w:r>
    </w:p>
    <w:p w:rsidR="009B3665" w:rsidRPr="00DD495E" w:rsidRDefault="009B3665" w:rsidP="009B3665">
      <w:pPr>
        <w:pStyle w:val="a8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 xml:space="preserve">Основы изобразительной грамоты и рисование </w:t>
      </w:r>
    </w:p>
    <w:p w:rsidR="009B3665" w:rsidRPr="00DD495E" w:rsidRDefault="009B3665" w:rsidP="009B3665">
      <w:pPr>
        <w:pStyle w:val="a8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Декоративно-прикладное искусство</w:t>
      </w:r>
    </w:p>
    <w:p w:rsidR="001F0716" w:rsidRDefault="001F0716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EEF" w:rsidRPr="00DD495E" w:rsidRDefault="005D2EEF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  <w:sectPr w:rsidR="005D2EEF" w:rsidRPr="00DD495E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F0716" w:rsidRPr="00DD495E" w:rsidRDefault="005D2EEF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F0716" w:rsidRPr="00DD495E">
        <w:rPr>
          <w:rFonts w:ascii="Times New Roman" w:hAnsi="Times New Roman" w:cs="Times New Roman"/>
          <w:b/>
          <w:sz w:val="24"/>
          <w:szCs w:val="24"/>
        </w:rPr>
        <w:t xml:space="preserve">. 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="001F0716" w:rsidRPr="00DD495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1F0716" w:rsidRPr="00DD495E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665" w:rsidRPr="00DD495E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E">
        <w:rPr>
          <w:rFonts w:ascii="Times New Roman" w:hAnsi="Times New Roman" w:cs="Times New Roman"/>
          <w:bCs/>
          <w:sz w:val="24"/>
          <w:szCs w:val="24"/>
        </w:rPr>
        <w:t>Оценка качества реализации программ</w:t>
      </w:r>
      <w:r w:rsidR="005D2EEF">
        <w:rPr>
          <w:rFonts w:ascii="Times New Roman" w:hAnsi="Times New Roman" w:cs="Times New Roman"/>
          <w:bCs/>
          <w:sz w:val="24"/>
          <w:szCs w:val="24"/>
        </w:rPr>
        <w:t>ы</w:t>
      </w:r>
      <w:r w:rsidRPr="00DD495E">
        <w:rPr>
          <w:rFonts w:ascii="Times New Roman" w:hAnsi="Times New Roman" w:cs="Times New Roman"/>
          <w:bCs/>
          <w:sz w:val="24"/>
          <w:szCs w:val="24"/>
        </w:rPr>
        <w:t xml:space="preserve"> включает в себя текущий контроль успеваемости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</w:t>
      </w:r>
      <w:r w:rsidR="009B3665" w:rsidRPr="00DD495E">
        <w:rPr>
          <w:rFonts w:ascii="Times New Roman" w:hAnsi="Times New Roman" w:cs="Times New Roman"/>
          <w:bCs/>
          <w:sz w:val="24"/>
          <w:szCs w:val="24"/>
        </w:rPr>
        <w:t>.</w:t>
      </w:r>
    </w:p>
    <w:p w:rsidR="001F0716" w:rsidRPr="00DD495E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E">
        <w:rPr>
          <w:rFonts w:ascii="Times New Roman" w:hAnsi="Times New Roman" w:cs="Times New Roman"/>
          <w:bCs/>
          <w:sz w:val="24"/>
          <w:szCs w:val="24"/>
        </w:rPr>
        <w:t xml:space="preserve">Текущий контроль успеваемости </w:t>
      </w:r>
      <w:proofErr w:type="gramStart"/>
      <w:r w:rsidRPr="00DD495E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DD495E">
        <w:rPr>
          <w:rFonts w:ascii="Times New Roman" w:hAnsi="Times New Roman" w:cs="Times New Roman"/>
          <w:bCs/>
          <w:sz w:val="24"/>
          <w:szCs w:val="24"/>
        </w:rPr>
        <w:t xml:space="preserve"> проводится в счет аудиторного времени, предусмотренного на учебный предмет.</w:t>
      </w:r>
    </w:p>
    <w:p w:rsidR="001F0716" w:rsidRPr="00DD495E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495E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Pr="00DD49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2EEF">
        <w:rPr>
          <w:rFonts w:ascii="Times New Roman" w:hAnsi="Times New Roman"/>
          <w:color w:val="000000"/>
          <w:sz w:val="24"/>
          <w:szCs w:val="24"/>
        </w:rPr>
        <w:t>являются просмотр творческих работ или итоговая выставка.</w:t>
      </w:r>
    </w:p>
    <w:p w:rsidR="001F0716" w:rsidRPr="00DD495E" w:rsidRDefault="001F0716" w:rsidP="005D3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DD495E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DD495E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1F0716" w:rsidRPr="00DD495E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1F0716" w:rsidRPr="00DD495E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="005D384E" w:rsidRPr="00DD495E">
        <w:rPr>
          <w:rFonts w:ascii="Times New Roman" w:hAnsi="Times New Roman" w:cs="Times New Roman"/>
          <w:sz w:val="24"/>
          <w:szCs w:val="24"/>
        </w:rPr>
        <w:t xml:space="preserve"> в рамках итоговой </w:t>
      </w:r>
      <w:r w:rsidRPr="00DD495E">
        <w:rPr>
          <w:rFonts w:ascii="Times New Roman" w:hAnsi="Times New Roman" w:cs="Times New Roman"/>
          <w:sz w:val="24"/>
          <w:szCs w:val="24"/>
        </w:rPr>
        <w:t>аттестации предполагает пятибалльную шкалу в абсолютном значении:</w:t>
      </w:r>
    </w:p>
    <w:p w:rsidR="001F0716" w:rsidRPr="00DD495E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1F0716" w:rsidRPr="00DD495E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1F0716" w:rsidRPr="00DD495E" w:rsidRDefault="001F0716" w:rsidP="005D384E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495E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1F0716" w:rsidRPr="00DD495E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3665" w:rsidRPr="00DD495E" w:rsidRDefault="009B3665" w:rsidP="009B3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9B3665" w:rsidRPr="00DD495E" w:rsidRDefault="009B3665" w:rsidP="009B3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sz w:val="24"/>
          <w:szCs w:val="24"/>
        </w:rPr>
        <w:tab/>
      </w:r>
      <w:r w:rsidRPr="00DD495E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DD495E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9B3665" w:rsidRPr="00DD495E" w:rsidRDefault="009B3665" w:rsidP="009B3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DD495E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</w:t>
      </w:r>
      <w:proofErr w:type="gramStart"/>
      <w:r w:rsidRPr="00DD495E">
        <w:rPr>
          <w:rFonts w:ascii="Times New Roman" w:hAnsi="Times New Roman" w:cs="Times New Roman"/>
          <w:sz w:val="24"/>
          <w:szCs w:val="24"/>
        </w:rPr>
        <w:t>погрешности</w:t>
      </w:r>
      <w:proofErr w:type="gramEnd"/>
      <w:r w:rsidRPr="00DD495E">
        <w:rPr>
          <w:rFonts w:ascii="Times New Roman" w:hAnsi="Times New Roman" w:cs="Times New Roman"/>
          <w:sz w:val="24"/>
          <w:szCs w:val="24"/>
        </w:rPr>
        <w:t xml:space="preserve"> не разрушающие целостность выполненного задания.</w:t>
      </w:r>
    </w:p>
    <w:p w:rsidR="009B3665" w:rsidRPr="00DD495E" w:rsidRDefault="009B3665" w:rsidP="009B3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95E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DD495E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</w:t>
      </w:r>
      <w:proofErr w:type="gramStart"/>
      <w:r w:rsidRPr="00DD495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D495E">
        <w:rPr>
          <w:rFonts w:ascii="Times New Roman" w:hAnsi="Times New Roman" w:cs="Times New Roman"/>
          <w:sz w:val="24"/>
          <w:szCs w:val="24"/>
        </w:rPr>
        <w:t xml:space="preserve">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</w:t>
      </w:r>
      <w:proofErr w:type="gramStart"/>
      <w:r w:rsidRPr="00DD495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D495E">
        <w:rPr>
          <w:rFonts w:ascii="Times New Roman" w:hAnsi="Times New Roman" w:cs="Times New Roman"/>
          <w:sz w:val="24"/>
          <w:szCs w:val="24"/>
        </w:rPr>
        <w:t xml:space="preserve"> показывает недостаточное владение техническими приемами.</w:t>
      </w:r>
    </w:p>
    <w:p w:rsidR="009B3665" w:rsidRPr="00DD495E" w:rsidRDefault="009B3665" w:rsidP="009B3665">
      <w:pPr>
        <w:pStyle w:val="Style5"/>
        <w:widowControl/>
        <w:spacing w:line="240" w:lineRule="auto"/>
        <w:ind w:firstLine="708"/>
        <w:jc w:val="both"/>
        <w:rPr>
          <w:rStyle w:val="FontStyle19"/>
          <w:b w:val="0"/>
          <w:bCs w:val="0"/>
        </w:rPr>
      </w:pPr>
      <w:r w:rsidRPr="00DD495E">
        <w:rPr>
          <w:b/>
        </w:rPr>
        <w:t>Оценка «2»</w:t>
      </w:r>
      <w:r w:rsidRPr="00DD495E"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1F0716" w:rsidRPr="004C261B" w:rsidRDefault="001F0716" w:rsidP="005D2E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0716" w:rsidRPr="004C261B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23A" w:rsidRDefault="00CD323A" w:rsidP="00403052">
      <w:pPr>
        <w:spacing w:after="0" w:line="240" w:lineRule="auto"/>
      </w:pPr>
      <w:r>
        <w:separator/>
      </w:r>
    </w:p>
  </w:endnote>
  <w:endnote w:type="continuationSeparator" w:id="0">
    <w:p w:rsidR="00CD323A" w:rsidRDefault="00CD323A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  <w:docPartObj>
        <w:docPartGallery w:val="Page Numbers (Bottom of Page)"/>
        <w:docPartUnique/>
      </w:docPartObj>
    </w:sdtPr>
    <w:sdtContent>
      <w:p w:rsidR="00CD0FB9" w:rsidRDefault="00CC747C">
        <w:pPr>
          <w:pStyle w:val="a6"/>
          <w:jc w:val="center"/>
        </w:pPr>
        <w:fldSimple w:instr=" PAGE   \* MERGEFORMAT ">
          <w:r w:rsidR="00A35C1F">
            <w:rPr>
              <w:noProof/>
            </w:rPr>
            <w:t>5</w:t>
          </w:r>
        </w:fldSimple>
      </w:p>
    </w:sdtContent>
  </w:sdt>
  <w:p w:rsidR="00CD0FB9" w:rsidRDefault="00CD0F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FB9" w:rsidRDefault="00CD0F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23A" w:rsidRDefault="00CD323A" w:rsidP="00403052">
      <w:pPr>
        <w:spacing w:after="0" w:line="240" w:lineRule="auto"/>
      </w:pPr>
      <w:r>
        <w:separator/>
      </w:r>
    </w:p>
  </w:footnote>
  <w:footnote w:type="continuationSeparator" w:id="0">
    <w:p w:rsidR="00CD323A" w:rsidRDefault="00CD323A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6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BF75B1"/>
    <w:multiLevelType w:val="hybridMultilevel"/>
    <w:tmpl w:val="9E90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11175D"/>
    <w:multiLevelType w:val="hybridMultilevel"/>
    <w:tmpl w:val="E80243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BA74E4"/>
    <w:multiLevelType w:val="hybridMultilevel"/>
    <w:tmpl w:val="3412EE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378BD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67628C"/>
    <w:multiLevelType w:val="hybridMultilevel"/>
    <w:tmpl w:val="9EE6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AB59AC"/>
    <w:multiLevelType w:val="hybridMultilevel"/>
    <w:tmpl w:val="BCD0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AEC316F"/>
    <w:multiLevelType w:val="hybridMultilevel"/>
    <w:tmpl w:val="594877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C863159"/>
    <w:multiLevelType w:val="hybridMultilevel"/>
    <w:tmpl w:val="C262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CC30E0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8849E6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C8F49CA"/>
    <w:multiLevelType w:val="hybridMultilevel"/>
    <w:tmpl w:val="0E84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23F7641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D9B4690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61C6AB8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D34E13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DEE7079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F5A6552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4"/>
  </w:num>
  <w:num w:numId="3">
    <w:abstractNumId w:val="37"/>
  </w:num>
  <w:num w:numId="4">
    <w:abstractNumId w:val="25"/>
  </w:num>
  <w:num w:numId="5">
    <w:abstractNumId w:val="31"/>
  </w:num>
  <w:num w:numId="6">
    <w:abstractNumId w:val="52"/>
  </w:num>
  <w:num w:numId="7">
    <w:abstractNumId w:val="0"/>
  </w:num>
  <w:num w:numId="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8"/>
  </w:num>
  <w:num w:numId="11">
    <w:abstractNumId w:val="27"/>
  </w:num>
  <w:num w:numId="12">
    <w:abstractNumId w:val="13"/>
  </w:num>
  <w:num w:numId="13">
    <w:abstractNumId w:val="42"/>
  </w:num>
  <w:num w:numId="14">
    <w:abstractNumId w:val="56"/>
  </w:num>
  <w:num w:numId="15">
    <w:abstractNumId w:val="30"/>
  </w:num>
  <w:num w:numId="16">
    <w:abstractNumId w:val="12"/>
  </w:num>
  <w:num w:numId="17">
    <w:abstractNumId w:val="23"/>
  </w:num>
  <w:num w:numId="18">
    <w:abstractNumId w:val="15"/>
  </w:num>
  <w:num w:numId="19">
    <w:abstractNumId w:val="51"/>
  </w:num>
  <w:num w:numId="20">
    <w:abstractNumId w:val="60"/>
  </w:num>
  <w:num w:numId="21">
    <w:abstractNumId w:val="18"/>
  </w:num>
  <w:num w:numId="22">
    <w:abstractNumId w:val="63"/>
  </w:num>
  <w:num w:numId="23">
    <w:abstractNumId w:val="49"/>
  </w:num>
  <w:num w:numId="24">
    <w:abstractNumId w:val="39"/>
  </w:num>
  <w:num w:numId="25">
    <w:abstractNumId w:val="66"/>
  </w:num>
  <w:num w:numId="26">
    <w:abstractNumId w:val="48"/>
  </w:num>
  <w:num w:numId="27">
    <w:abstractNumId w:val="58"/>
  </w:num>
  <w:num w:numId="28">
    <w:abstractNumId w:val="35"/>
  </w:num>
  <w:num w:numId="29">
    <w:abstractNumId w:val="59"/>
  </w:num>
  <w:num w:numId="30">
    <w:abstractNumId w:val="45"/>
  </w:num>
  <w:num w:numId="31">
    <w:abstractNumId w:val="22"/>
  </w:num>
  <w:num w:numId="32">
    <w:abstractNumId w:val="4"/>
  </w:num>
  <w:num w:numId="33">
    <w:abstractNumId w:val="32"/>
  </w:num>
  <w:num w:numId="34">
    <w:abstractNumId w:val="41"/>
  </w:num>
  <w:num w:numId="35">
    <w:abstractNumId w:val="36"/>
  </w:num>
  <w:num w:numId="36">
    <w:abstractNumId w:val="53"/>
  </w:num>
  <w:num w:numId="37">
    <w:abstractNumId w:val="57"/>
  </w:num>
  <w:num w:numId="38">
    <w:abstractNumId w:val="65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9"/>
  </w:num>
  <w:num w:numId="54">
    <w:abstractNumId w:val="61"/>
  </w:num>
  <w:num w:numId="55">
    <w:abstractNumId w:val="38"/>
  </w:num>
  <w:num w:numId="56">
    <w:abstractNumId w:val="54"/>
  </w:num>
  <w:num w:numId="57">
    <w:abstractNumId w:val="44"/>
  </w:num>
  <w:num w:numId="58">
    <w:abstractNumId w:val="33"/>
  </w:num>
  <w:num w:numId="59">
    <w:abstractNumId w:val="67"/>
  </w:num>
  <w:num w:numId="60">
    <w:abstractNumId w:val="69"/>
  </w:num>
  <w:num w:numId="61">
    <w:abstractNumId w:val="8"/>
  </w:num>
  <w:num w:numId="62">
    <w:abstractNumId w:val="24"/>
  </w:num>
  <w:num w:numId="63">
    <w:abstractNumId w:val="47"/>
  </w:num>
  <w:num w:numId="64">
    <w:abstractNumId w:val="17"/>
  </w:num>
  <w:num w:numId="6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3022"/>
    <w:rsid w:val="00024B47"/>
    <w:rsid w:val="0003248A"/>
    <w:rsid w:val="00035307"/>
    <w:rsid w:val="000753F9"/>
    <w:rsid w:val="00076797"/>
    <w:rsid w:val="0008603A"/>
    <w:rsid w:val="000902D4"/>
    <w:rsid w:val="0009114A"/>
    <w:rsid w:val="000919F5"/>
    <w:rsid w:val="000D41A8"/>
    <w:rsid w:val="000F19C0"/>
    <w:rsid w:val="00102027"/>
    <w:rsid w:val="00102FD4"/>
    <w:rsid w:val="0011325C"/>
    <w:rsid w:val="00114E42"/>
    <w:rsid w:val="00126831"/>
    <w:rsid w:val="00126A3D"/>
    <w:rsid w:val="001409AB"/>
    <w:rsid w:val="00143624"/>
    <w:rsid w:val="0016450F"/>
    <w:rsid w:val="00165291"/>
    <w:rsid w:val="0017477B"/>
    <w:rsid w:val="00176E58"/>
    <w:rsid w:val="00196D25"/>
    <w:rsid w:val="001B507E"/>
    <w:rsid w:val="001C24ED"/>
    <w:rsid w:val="001C66A8"/>
    <w:rsid w:val="001D247E"/>
    <w:rsid w:val="001D2D33"/>
    <w:rsid w:val="001D4BC6"/>
    <w:rsid w:val="001E23E4"/>
    <w:rsid w:val="001F0716"/>
    <w:rsid w:val="001F0F7C"/>
    <w:rsid w:val="001F2CDA"/>
    <w:rsid w:val="001F7E1E"/>
    <w:rsid w:val="00214C34"/>
    <w:rsid w:val="00225A9F"/>
    <w:rsid w:val="002310EF"/>
    <w:rsid w:val="00236CAD"/>
    <w:rsid w:val="00247759"/>
    <w:rsid w:val="00247E64"/>
    <w:rsid w:val="00270E92"/>
    <w:rsid w:val="002912B1"/>
    <w:rsid w:val="0029240F"/>
    <w:rsid w:val="00293102"/>
    <w:rsid w:val="002A051B"/>
    <w:rsid w:val="002A3E2A"/>
    <w:rsid w:val="002B639C"/>
    <w:rsid w:val="002B7895"/>
    <w:rsid w:val="002C5860"/>
    <w:rsid w:val="002D45A8"/>
    <w:rsid w:val="002D7CFD"/>
    <w:rsid w:val="002E68A8"/>
    <w:rsid w:val="002E6AAC"/>
    <w:rsid w:val="00310728"/>
    <w:rsid w:val="00316DC1"/>
    <w:rsid w:val="00327BC4"/>
    <w:rsid w:val="00346ED5"/>
    <w:rsid w:val="00355482"/>
    <w:rsid w:val="003606E3"/>
    <w:rsid w:val="00383123"/>
    <w:rsid w:val="003864CD"/>
    <w:rsid w:val="00393BEA"/>
    <w:rsid w:val="003B30EE"/>
    <w:rsid w:val="003E5C9D"/>
    <w:rsid w:val="003E7F5C"/>
    <w:rsid w:val="003F4B00"/>
    <w:rsid w:val="00400968"/>
    <w:rsid w:val="00403052"/>
    <w:rsid w:val="00412699"/>
    <w:rsid w:val="0042013D"/>
    <w:rsid w:val="00427B74"/>
    <w:rsid w:val="00434A71"/>
    <w:rsid w:val="004414F8"/>
    <w:rsid w:val="00442A9D"/>
    <w:rsid w:val="00443FFD"/>
    <w:rsid w:val="00454739"/>
    <w:rsid w:val="00463D41"/>
    <w:rsid w:val="00466754"/>
    <w:rsid w:val="00467D86"/>
    <w:rsid w:val="00480B46"/>
    <w:rsid w:val="0048596A"/>
    <w:rsid w:val="004864C9"/>
    <w:rsid w:val="0049108B"/>
    <w:rsid w:val="004C261B"/>
    <w:rsid w:val="004D345F"/>
    <w:rsid w:val="004E3487"/>
    <w:rsid w:val="005010A6"/>
    <w:rsid w:val="005031C9"/>
    <w:rsid w:val="00510972"/>
    <w:rsid w:val="00517D81"/>
    <w:rsid w:val="00527E29"/>
    <w:rsid w:val="005314DB"/>
    <w:rsid w:val="005315E6"/>
    <w:rsid w:val="00537030"/>
    <w:rsid w:val="005431DD"/>
    <w:rsid w:val="00545BEA"/>
    <w:rsid w:val="00547D54"/>
    <w:rsid w:val="00573FCF"/>
    <w:rsid w:val="00590CF2"/>
    <w:rsid w:val="00591B0D"/>
    <w:rsid w:val="00595446"/>
    <w:rsid w:val="00596D45"/>
    <w:rsid w:val="0059747A"/>
    <w:rsid w:val="005A146A"/>
    <w:rsid w:val="005D238D"/>
    <w:rsid w:val="005D2EEF"/>
    <w:rsid w:val="005D384E"/>
    <w:rsid w:val="005D6588"/>
    <w:rsid w:val="005F3A37"/>
    <w:rsid w:val="00605E93"/>
    <w:rsid w:val="00607909"/>
    <w:rsid w:val="006101ED"/>
    <w:rsid w:val="00640714"/>
    <w:rsid w:val="00646ED2"/>
    <w:rsid w:val="00650017"/>
    <w:rsid w:val="00651B35"/>
    <w:rsid w:val="00661884"/>
    <w:rsid w:val="0066337A"/>
    <w:rsid w:val="00663591"/>
    <w:rsid w:val="00673AEF"/>
    <w:rsid w:val="00676605"/>
    <w:rsid w:val="006809E5"/>
    <w:rsid w:val="006838C6"/>
    <w:rsid w:val="006918ED"/>
    <w:rsid w:val="00694DE7"/>
    <w:rsid w:val="006A4135"/>
    <w:rsid w:val="006A72E3"/>
    <w:rsid w:val="006B1241"/>
    <w:rsid w:val="006B5FB6"/>
    <w:rsid w:val="006C05A2"/>
    <w:rsid w:val="006C6149"/>
    <w:rsid w:val="006D280D"/>
    <w:rsid w:val="006D5BE0"/>
    <w:rsid w:val="006E2692"/>
    <w:rsid w:val="006E3C37"/>
    <w:rsid w:val="006E4108"/>
    <w:rsid w:val="006F28FE"/>
    <w:rsid w:val="006F5346"/>
    <w:rsid w:val="006F6B4F"/>
    <w:rsid w:val="00711E9B"/>
    <w:rsid w:val="00721843"/>
    <w:rsid w:val="00727068"/>
    <w:rsid w:val="00730C93"/>
    <w:rsid w:val="00740F09"/>
    <w:rsid w:val="0074463B"/>
    <w:rsid w:val="007729E0"/>
    <w:rsid w:val="00773922"/>
    <w:rsid w:val="00777F53"/>
    <w:rsid w:val="00795BAD"/>
    <w:rsid w:val="007A01F4"/>
    <w:rsid w:val="007A1736"/>
    <w:rsid w:val="007B21F6"/>
    <w:rsid w:val="007B41B2"/>
    <w:rsid w:val="007B5E38"/>
    <w:rsid w:val="007C1B5A"/>
    <w:rsid w:val="007E743B"/>
    <w:rsid w:val="007F559F"/>
    <w:rsid w:val="007F677E"/>
    <w:rsid w:val="00800605"/>
    <w:rsid w:val="008034F1"/>
    <w:rsid w:val="00840398"/>
    <w:rsid w:val="00842581"/>
    <w:rsid w:val="00851846"/>
    <w:rsid w:val="008563A2"/>
    <w:rsid w:val="0085787B"/>
    <w:rsid w:val="00861F15"/>
    <w:rsid w:val="00876296"/>
    <w:rsid w:val="0088541F"/>
    <w:rsid w:val="008879E7"/>
    <w:rsid w:val="008935C9"/>
    <w:rsid w:val="008A06D6"/>
    <w:rsid w:val="008A3420"/>
    <w:rsid w:val="008B51E1"/>
    <w:rsid w:val="008C0880"/>
    <w:rsid w:val="008C0C7A"/>
    <w:rsid w:val="008F5D0D"/>
    <w:rsid w:val="00904B0B"/>
    <w:rsid w:val="00907644"/>
    <w:rsid w:val="00916522"/>
    <w:rsid w:val="00926A68"/>
    <w:rsid w:val="00927388"/>
    <w:rsid w:val="00936ABB"/>
    <w:rsid w:val="00937551"/>
    <w:rsid w:val="0094024D"/>
    <w:rsid w:val="00962B9A"/>
    <w:rsid w:val="00964B88"/>
    <w:rsid w:val="00965F4A"/>
    <w:rsid w:val="0096766B"/>
    <w:rsid w:val="00975B01"/>
    <w:rsid w:val="00994BF6"/>
    <w:rsid w:val="009961E2"/>
    <w:rsid w:val="009B3665"/>
    <w:rsid w:val="009B4DE6"/>
    <w:rsid w:val="009B6D70"/>
    <w:rsid w:val="009C4881"/>
    <w:rsid w:val="009D283B"/>
    <w:rsid w:val="009D6CB0"/>
    <w:rsid w:val="009F4303"/>
    <w:rsid w:val="00A042B7"/>
    <w:rsid w:val="00A05041"/>
    <w:rsid w:val="00A21494"/>
    <w:rsid w:val="00A22F7C"/>
    <w:rsid w:val="00A31866"/>
    <w:rsid w:val="00A3267B"/>
    <w:rsid w:val="00A35C1F"/>
    <w:rsid w:val="00A4505C"/>
    <w:rsid w:val="00A458F2"/>
    <w:rsid w:val="00A55F26"/>
    <w:rsid w:val="00A652D8"/>
    <w:rsid w:val="00A65D22"/>
    <w:rsid w:val="00A7069E"/>
    <w:rsid w:val="00A80B6A"/>
    <w:rsid w:val="00A95BB8"/>
    <w:rsid w:val="00A9797D"/>
    <w:rsid w:val="00AA39A8"/>
    <w:rsid w:val="00AB20A6"/>
    <w:rsid w:val="00AB25CE"/>
    <w:rsid w:val="00AB3078"/>
    <w:rsid w:val="00AC2D53"/>
    <w:rsid w:val="00AC302F"/>
    <w:rsid w:val="00AD3E92"/>
    <w:rsid w:val="00AE57CD"/>
    <w:rsid w:val="00AF5AEA"/>
    <w:rsid w:val="00B068E7"/>
    <w:rsid w:val="00B07581"/>
    <w:rsid w:val="00B11C46"/>
    <w:rsid w:val="00B1204F"/>
    <w:rsid w:val="00B1672A"/>
    <w:rsid w:val="00B25620"/>
    <w:rsid w:val="00B3502F"/>
    <w:rsid w:val="00B35C2B"/>
    <w:rsid w:val="00B435EC"/>
    <w:rsid w:val="00B46D18"/>
    <w:rsid w:val="00B61A23"/>
    <w:rsid w:val="00B63E3A"/>
    <w:rsid w:val="00B63F2E"/>
    <w:rsid w:val="00B645BF"/>
    <w:rsid w:val="00B702C7"/>
    <w:rsid w:val="00B74FB1"/>
    <w:rsid w:val="00B766EB"/>
    <w:rsid w:val="00B83474"/>
    <w:rsid w:val="00B91568"/>
    <w:rsid w:val="00B9486A"/>
    <w:rsid w:val="00BB28C9"/>
    <w:rsid w:val="00BB3836"/>
    <w:rsid w:val="00BB5275"/>
    <w:rsid w:val="00BB7B9A"/>
    <w:rsid w:val="00BE73B1"/>
    <w:rsid w:val="00BF5669"/>
    <w:rsid w:val="00BF5E38"/>
    <w:rsid w:val="00C0196D"/>
    <w:rsid w:val="00C02A32"/>
    <w:rsid w:val="00C05FEC"/>
    <w:rsid w:val="00C07276"/>
    <w:rsid w:val="00C106CC"/>
    <w:rsid w:val="00C14CA9"/>
    <w:rsid w:val="00C229F3"/>
    <w:rsid w:val="00C31AE1"/>
    <w:rsid w:val="00C32F39"/>
    <w:rsid w:val="00C33C11"/>
    <w:rsid w:val="00C36862"/>
    <w:rsid w:val="00C40C39"/>
    <w:rsid w:val="00C45874"/>
    <w:rsid w:val="00C50254"/>
    <w:rsid w:val="00C5038E"/>
    <w:rsid w:val="00C54E56"/>
    <w:rsid w:val="00C81D53"/>
    <w:rsid w:val="00CB42D9"/>
    <w:rsid w:val="00CB67D0"/>
    <w:rsid w:val="00CC747C"/>
    <w:rsid w:val="00CD0FB9"/>
    <w:rsid w:val="00CD2FDA"/>
    <w:rsid w:val="00CD323A"/>
    <w:rsid w:val="00CF7FE3"/>
    <w:rsid w:val="00D06FB6"/>
    <w:rsid w:val="00D111D7"/>
    <w:rsid w:val="00D231D4"/>
    <w:rsid w:val="00D274E9"/>
    <w:rsid w:val="00D34A59"/>
    <w:rsid w:val="00D549CD"/>
    <w:rsid w:val="00D55679"/>
    <w:rsid w:val="00D6202B"/>
    <w:rsid w:val="00D72638"/>
    <w:rsid w:val="00DA08AE"/>
    <w:rsid w:val="00DD1284"/>
    <w:rsid w:val="00DD495E"/>
    <w:rsid w:val="00DF0533"/>
    <w:rsid w:val="00E05A1E"/>
    <w:rsid w:val="00E20865"/>
    <w:rsid w:val="00E30CD8"/>
    <w:rsid w:val="00E4184C"/>
    <w:rsid w:val="00E505E7"/>
    <w:rsid w:val="00E50712"/>
    <w:rsid w:val="00E57FAA"/>
    <w:rsid w:val="00E7167A"/>
    <w:rsid w:val="00E83CC8"/>
    <w:rsid w:val="00E84502"/>
    <w:rsid w:val="00E914EB"/>
    <w:rsid w:val="00E92E04"/>
    <w:rsid w:val="00EA15B0"/>
    <w:rsid w:val="00EA2357"/>
    <w:rsid w:val="00EA4A6C"/>
    <w:rsid w:val="00EB7036"/>
    <w:rsid w:val="00EC70E5"/>
    <w:rsid w:val="00EC71E9"/>
    <w:rsid w:val="00EC7B88"/>
    <w:rsid w:val="00ED2A4A"/>
    <w:rsid w:val="00ED39EC"/>
    <w:rsid w:val="00EE45A1"/>
    <w:rsid w:val="00EF1CAF"/>
    <w:rsid w:val="00EF3782"/>
    <w:rsid w:val="00EF7CBF"/>
    <w:rsid w:val="00F00F4C"/>
    <w:rsid w:val="00F107C1"/>
    <w:rsid w:val="00F13382"/>
    <w:rsid w:val="00F215B3"/>
    <w:rsid w:val="00F2370C"/>
    <w:rsid w:val="00F312C1"/>
    <w:rsid w:val="00F33387"/>
    <w:rsid w:val="00F372CB"/>
    <w:rsid w:val="00F44439"/>
    <w:rsid w:val="00F5561C"/>
    <w:rsid w:val="00F7377F"/>
    <w:rsid w:val="00F74931"/>
    <w:rsid w:val="00F75BD2"/>
    <w:rsid w:val="00F83294"/>
    <w:rsid w:val="00F87468"/>
    <w:rsid w:val="00F922B8"/>
    <w:rsid w:val="00F95DD4"/>
    <w:rsid w:val="00FA5637"/>
    <w:rsid w:val="00FB6AB6"/>
    <w:rsid w:val="00FC44D3"/>
    <w:rsid w:val="00FD571C"/>
    <w:rsid w:val="00FE464A"/>
    <w:rsid w:val="00FE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071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b">
    <w:name w:val="Основной текст_"/>
    <w:basedOn w:val="a1"/>
    <w:link w:val="11"/>
    <w:uiPriority w:val="99"/>
    <w:rsid w:val="001F0716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b"/>
    <w:uiPriority w:val="99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c">
    <w:name w:val="Table Grid"/>
    <w:basedOn w:val="a2"/>
    <w:uiPriority w:val="39"/>
    <w:rsid w:val="001F07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0"/>
    <w:link w:val="ae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1"/>
    <w:link w:val="af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</w:style>
  <w:style w:type="character" w:customStyle="1" w:styleId="131">
    <w:name w:val="Основной текст + 131"/>
    <w:aliases w:val="5 pt4,Малые прописные1"/>
    <w:basedOn w:val="af0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</w:rPr>
  </w:style>
  <w:style w:type="paragraph" w:styleId="22">
    <w:name w:val="Body Text Indent 2"/>
    <w:basedOn w:val="a0"/>
    <w:link w:val="23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0"/>
    <w:uiPriority w:val="99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1F0716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4">
    <w:name w:val="Hyperlink"/>
    <w:basedOn w:val="a1"/>
    <w:uiPriority w:val="99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6">
    <w:name w:val="Title"/>
    <w:basedOn w:val="a0"/>
    <w:next w:val="a0"/>
    <w:link w:val="af7"/>
    <w:uiPriority w:val="99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7">
    <w:name w:val="Название Знак"/>
    <w:basedOn w:val="a1"/>
    <w:link w:val="af6"/>
    <w:uiPriority w:val="99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Subtitle"/>
    <w:basedOn w:val="a0"/>
    <w:next w:val="a0"/>
    <w:link w:val="af9"/>
    <w:uiPriority w:val="99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9">
    <w:name w:val="Подзаголовок Знак"/>
    <w:basedOn w:val="a1"/>
    <w:link w:val="af8"/>
    <w:uiPriority w:val="99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a">
    <w:name w:val="FollowedHyperlink"/>
    <w:basedOn w:val="a1"/>
    <w:uiPriority w:val="99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iPriority w:val="99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b">
    <w:name w:val="Emphasis"/>
    <w:uiPriority w:val="99"/>
    <w:qFormat/>
    <w:rsid w:val="00651B35"/>
    <w:rPr>
      <w:rFonts w:cs="Times New Roman"/>
      <w:i/>
      <w:iCs/>
    </w:rPr>
  </w:style>
  <w:style w:type="character" w:customStyle="1" w:styleId="afc">
    <w:name w:val="Основной текст + Полужирный"/>
    <w:basedOn w:val="a1"/>
    <w:rsid w:val="004C261B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rsid w:val="004C261B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64AF14-061C-4880-8D52-A4ED816D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8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157</cp:revision>
  <cp:lastPrinted>2021-12-05T16:42:00Z</cp:lastPrinted>
  <dcterms:created xsi:type="dcterms:W3CDTF">2015-09-24T07:15:00Z</dcterms:created>
  <dcterms:modified xsi:type="dcterms:W3CDTF">2026-08-27T16:09:00Z</dcterms:modified>
</cp:coreProperties>
</file>